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286F3" w14:textId="40466F2B" w:rsidR="001E6A13" w:rsidRPr="008D4EE3" w:rsidRDefault="00775D5A" w:rsidP="00775D5A">
      <w:pPr>
        <w:ind w:left="-426" w:firstLine="426"/>
        <w:rPr>
          <w:rFonts w:ascii="Roboto" w:hAnsi="Roboto"/>
          <w:b/>
          <w:bCs/>
          <w:color w:val="4472C4" w:themeColor="accent1"/>
          <w:sz w:val="32"/>
          <w:szCs w:val="32"/>
        </w:rPr>
      </w:pPr>
      <w:r>
        <w:rPr>
          <w:rFonts w:ascii="Roboto" w:hAnsi="Roboto"/>
          <w:b/>
          <w:bCs/>
          <w:noProof/>
          <w:color w:val="4472C4" w:themeColor="accent1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923A820" wp14:editId="13283F8E">
            <wp:simplePos x="0" y="0"/>
            <wp:positionH relativeFrom="page">
              <wp:align>left</wp:align>
            </wp:positionH>
            <wp:positionV relativeFrom="paragraph">
              <wp:posOffset>-542925</wp:posOffset>
            </wp:positionV>
            <wp:extent cx="8038465" cy="10726911"/>
            <wp:effectExtent l="0" t="0" r="635" b="0"/>
            <wp:wrapNone/>
            <wp:docPr id="6221899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8465" cy="10726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2F713" w14:textId="65590775" w:rsidR="004F44DA" w:rsidRDefault="004F44DA" w:rsidP="001E6A13">
      <w:pPr>
        <w:jc w:val="center"/>
        <w:rPr>
          <w:rFonts w:ascii="Roboto" w:hAnsi="Roboto"/>
          <w:b/>
          <w:bCs/>
          <w:color w:val="4472C4" w:themeColor="accent1"/>
          <w:sz w:val="32"/>
          <w:szCs w:val="32"/>
        </w:rPr>
      </w:pPr>
    </w:p>
    <w:p w14:paraId="62C5E37D" w14:textId="77777777" w:rsidR="004F44DA" w:rsidRDefault="004F44DA" w:rsidP="004F44DA">
      <w:pPr>
        <w:rPr>
          <w:rFonts w:ascii="Roboto" w:hAnsi="Roboto"/>
          <w:b/>
          <w:bCs/>
          <w:color w:val="4472C4" w:themeColor="accent1"/>
          <w:sz w:val="32"/>
          <w:szCs w:val="32"/>
        </w:rPr>
      </w:pPr>
    </w:p>
    <w:p w14:paraId="016D595A" w14:textId="77777777" w:rsidR="00775D5A" w:rsidRDefault="00775D5A" w:rsidP="004F44DA">
      <w:pPr>
        <w:rPr>
          <w:rFonts w:ascii="Roboto" w:hAnsi="Roboto"/>
          <w:b/>
          <w:bCs/>
          <w:color w:val="4472C4" w:themeColor="accent1"/>
          <w:sz w:val="32"/>
          <w:szCs w:val="32"/>
        </w:rPr>
      </w:pPr>
    </w:p>
    <w:p w14:paraId="142D5E5B" w14:textId="77777777" w:rsidR="00775D5A" w:rsidRDefault="00775D5A" w:rsidP="004F44DA">
      <w:pPr>
        <w:rPr>
          <w:rFonts w:ascii="Roboto" w:hAnsi="Roboto"/>
          <w:b/>
          <w:bCs/>
          <w:color w:val="4472C4" w:themeColor="accent1"/>
          <w:sz w:val="32"/>
          <w:szCs w:val="32"/>
        </w:rPr>
      </w:pPr>
    </w:p>
    <w:p w14:paraId="541C89B5" w14:textId="43067AC9" w:rsidR="00775D5A" w:rsidRDefault="00775D5A" w:rsidP="004F44DA">
      <w:pPr>
        <w:rPr>
          <w:rFonts w:ascii="Roboto" w:hAnsi="Roboto"/>
          <w:b/>
          <w:bCs/>
          <w:color w:val="4472C4" w:themeColor="accent1"/>
          <w:sz w:val="32"/>
          <w:szCs w:val="32"/>
        </w:rPr>
      </w:pPr>
    </w:p>
    <w:p w14:paraId="7834C749" w14:textId="0EF06EF7" w:rsidR="00775D5A" w:rsidRDefault="00775D5A" w:rsidP="00775D5A">
      <w:pPr>
        <w:pStyle w:val="NormalWeb"/>
      </w:pPr>
    </w:p>
    <w:p w14:paraId="3D3C5B96" w14:textId="77777777" w:rsidR="00775D5A" w:rsidRDefault="00775D5A" w:rsidP="004F44DA">
      <w:pPr>
        <w:rPr>
          <w:rFonts w:ascii="Roboto" w:hAnsi="Roboto"/>
          <w:b/>
          <w:bCs/>
          <w:color w:val="4472C4" w:themeColor="accent1"/>
          <w:sz w:val="32"/>
          <w:szCs w:val="32"/>
        </w:rPr>
      </w:pPr>
    </w:p>
    <w:p w14:paraId="3C083BED" w14:textId="77777777" w:rsidR="00775D5A" w:rsidRDefault="00775D5A" w:rsidP="004F44DA">
      <w:pPr>
        <w:rPr>
          <w:rFonts w:ascii="Roboto" w:hAnsi="Roboto"/>
          <w:b/>
          <w:bCs/>
          <w:color w:val="4472C4" w:themeColor="accent1"/>
          <w:sz w:val="32"/>
          <w:szCs w:val="32"/>
        </w:rPr>
      </w:pPr>
    </w:p>
    <w:p w14:paraId="6220612E" w14:textId="77777777" w:rsidR="00775D5A" w:rsidRDefault="00775D5A" w:rsidP="004F44DA">
      <w:pPr>
        <w:rPr>
          <w:rFonts w:ascii="Roboto" w:hAnsi="Roboto"/>
          <w:b/>
          <w:bCs/>
          <w:color w:val="4472C4" w:themeColor="accent1"/>
          <w:sz w:val="32"/>
          <w:szCs w:val="32"/>
        </w:rPr>
      </w:pPr>
    </w:p>
    <w:p w14:paraId="347F1FE2" w14:textId="77777777" w:rsidR="00775D5A" w:rsidRDefault="00775D5A" w:rsidP="004F44DA">
      <w:pPr>
        <w:rPr>
          <w:rFonts w:ascii="Roboto" w:hAnsi="Roboto"/>
          <w:b/>
          <w:bCs/>
          <w:color w:val="4472C4" w:themeColor="accent1"/>
          <w:sz w:val="32"/>
          <w:szCs w:val="32"/>
        </w:rPr>
      </w:pPr>
    </w:p>
    <w:p w14:paraId="1B81B2AF" w14:textId="77777777" w:rsidR="00775D5A" w:rsidRDefault="00775D5A" w:rsidP="004F44DA">
      <w:pPr>
        <w:rPr>
          <w:rFonts w:ascii="Roboto" w:hAnsi="Roboto"/>
          <w:b/>
          <w:bCs/>
          <w:color w:val="4472C4" w:themeColor="accent1"/>
          <w:sz w:val="32"/>
          <w:szCs w:val="32"/>
        </w:rPr>
      </w:pPr>
    </w:p>
    <w:p w14:paraId="69711EEE" w14:textId="77777777" w:rsidR="00775D5A" w:rsidRDefault="00775D5A" w:rsidP="004F44DA">
      <w:pPr>
        <w:rPr>
          <w:rFonts w:ascii="Roboto" w:hAnsi="Roboto"/>
          <w:b/>
          <w:bCs/>
          <w:color w:val="4472C4" w:themeColor="accent1"/>
          <w:sz w:val="32"/>
          <w:szCs w:val="32"/>
        </w:rPr>
      </w:pPr>
    </w:p>
    <w:p w14:paraId="642BF9BF" w14:textId="77777777" w:rsidR="00775D5A" w:rsidRDefault="00775D5A" w:rsidP="004F44DA">
      <w:pPr>
        <w:rPr>
          <w:rFonts w:ascii="Roboto" w:hAnsi="Roboto"/>
          <w:b/>
          <w:bCs/>
          <w:color w:val="4472C4" w:themeColor="accent1"/>
          <w:sz w:val="32"/>
          <w:szCs w:val="32"/>
        </w:rPr>
      </w:pPr>
    </w:p>
    <w:p w14:paraId="08DEF18F" w14:textId="77777777" w:rsidR="00775D5A" w:rsidRDefault="00775D5A" w:rsidP="004F44DA">
      <w:pPr>
        <w:rPr>
          <w:rFonts w:ascii="Roboto" w:hAnsi="Roboto"/>
          <w:b/>
          <w:bCs/>
          <w:color w:val="4472C4" w:themeColor="accent1"/>
          <w:sz w:val="32"/>
          <w:szCs w:val="32"/>
        </w:rPr>
      </w:pPr>
    </w:p>
    <w:p w14:paraId="74D95ABB" w14:textId="56FA6CC5" w:rsidR="001E6A13" w:rsidRPr="00B702BC" w:rsidRDefault="00B702BC" w:rsidP="00775D5A">
      <w:pPr>
        <w:tabs>
          <w:tab w:val="left" w:pos="7125"/>
        </w:tabs>
        <w:ind w:hanging="426"/>
        <w:jc w:val="center"/>
        <w:rPr>
          <w:rFonts w:ascii="Roboto" w:hAnsi="Roboto"/>
          <w:b/>
          <w:bCs/>
          <w:color w:val="000000" w:themeColor="text1"/>
          <w:sz w:val="32"/>
          <w:szCs w:val="32"/>
        </w:rPr>
      </w:pPr>
      <w:r w:rsidRPr="00B702BC">
        <w:rPr>
          <w:rFonts w:ascii="Roboto" w:hAnsi="Roboto"/>
          <w:b/>
          <w:bCs/>
          <w:color w:val="000000" w:themeColor="text1"/>
          <w:sz w:val="32"/>
          <w:szCs w:val="32"/>
        </w:rPr>
        <w:t>Enrichir les projets d’accueil en intégrant la démarche écolo crèche</w:t>
      </w:r>
    </w:p>
    <w:p w14:paraId="7E7FB26C" w14:textId="71A6DE7D" w:rsidR="0028155B" w:rsidRPr="00B702BC" w:rsidRDefault="00B702BC" w:rsidP="00775D5A">
      <w:pPr>
        <w:tabs>
          <w:tab w:val="left" w:pos="7125"/>
        </w:tabs>
        <w:jc w:val="center"/>
        <w:rPr>
          <w:rFonts w:ascii="Roboto" w:hAnsi="Roboto"/>
        </w:rPr>
      </w:pPr>
      <w:r w:rsidRPr="00B702BC">
        <w:rPr>
          <w:rFonts w:ascii="Roboto" w:hAnsi="Roboto"/>
          <w:b/>
          <w:bCs/>
          <w:color w:val="000000" w:themeColor="text1"/>
          <w:sz w:val="32"/>
          <w:szCs w:val="32"/>
        </w:rPr>
        <w:t>Aide au fonctionnement</w:t>
      </w:r>
    </w:p>
    <w:p w14:paraId="28469373" w14:textId="5FBC3454" w:rsidR="009368AF" w:rsidRPr="008D4EE3" w:rsidRDefault="009368AF" w:rsidP="00575F00">
      <w:pPr>
        <w:tabs>
          <w:tab w:val="left" w:pos="7215"/>
        </w:tabs>
        <w:rPr>
          <w:rFonts w:ascii="Roboto" w:hAnsi="Roboto"/>
        </w:rPr>
      </w:pPr>
    </w:p>
    <w:p w14:paraId="6C278A04" w14:textId="77777777" w:rsidR="00021081" w:rsidRPr="008D4EE3" w:rsidRDefault="00021081" w:rsidP="00021081">
      <w:pPr>
        <w:spacing w:after="0"/>
        <w:rPr>
          <w:rFonts w:ascii="Roboto" w:hAnsi="Roboto"/>
          <w:sz w:val="16"/>
          <w:szCs w:val="16"/>
        </w:rPr>
      </w:pPr>
    </w:p>
    <w:p w14:paraId="43E69AFD" w14:textId="5F9B72C8" w:rsidR="00021081" w:rsidRPr="008D4EE3" w:rsidRDefault="00021081" w:rsidP="00775D5A">
      <w:pPr>
        <w:pStyle w:val="Corpsdetexte"/>
        <w:pBdr>
          <w:top w:val="threeDEngrave" w:sz="24" w:space="0" w:color="000000"/>
          <w:left w:val="threeDEngrave" w:sz="24" w:space="0" w:color="000000"/>
          <w:bottom w:val="threeDEngrave" w:sz="24" w:space="1" w:color="000000"/>
          <w:right w:val="threeDEngrave" w:sz="24" w:space="0" w:color="000000"/>
        </w:pBdr>
        <w:tabs>
          <w:tab w:val="left" w:pos="3840"/>
        </w:tabs>
        <w:spacing w:after="0" w:line="360" w:lineRule="auto"/>
        <w:ind w:left="284"/>
        <w:rPr>
          <w:rFonts w:ascii="Roboto" w:hAnsi="Roboto" w:cs="Arial"/>
          <w:sz w:val="22"/>
          <w:szCs w:val="22"/>
        </w:rPr>
      </w:pPr>
      <w:r w:rsidRPr="008D4EE3">
        <w:rPr>
          <w:rFonts w:ascii="Roboto" w:hAnsi="Roboto" w:cs="Arial"/>
          <w:sz w:val="22"/>
          <w:szCs w:val="22"/>
        </w:rPr>
        <w:t>Gestionnaire-porteur du projet</w:t>
      </w:r>
      <w:r w:rsidR="004B7EA9" w:rsidRPr="008D4EE3">
        <w:rPr>
          <w:rFonts w:ascii="Roboto" w:hAnsi="Roboto" w:cs="Arial"/>
          <w:sz w:val="22"/>
          <w:szCs w:val="22"/>
        </w:rPr>
        <w:t> :</w:t>
      </w:r>
      <w:r w:rsidRPr="008D4EE3">
        <w:rPr>
          <w:rFonts w:ascii="Roboto" w:hAnsi="Roboto" w:cs="Arial"/>
          <w:sz w:val="22"/>
          <w:szCs w:val="22"/>
        </w:rPr>
        <w:t> </w:t>
      </w:r>
      <w:r w:rsidR="004B7EA9" w:rsidRPr="008D4EE3">
        <w:rPr>
          <w:rFonts w:ascii="Roboto" w:hAnsi="Roboto" w:cs="Arial"/>
          <w:sz w:val="22"/>
          <w:szCs w:val="22"/>
        </w:rPr>
        <w:t xml:space="preserve"> </w:t>
      </w:r>
      <w:r w:rsidRPr="008D4EE3">
        <w:rPr>
          <w:rFonts w:ascii="Roboto" w:hAnsi="Roboto" w:cs="Arial"/>
          <w:sz w:val="22"/>
          <w:szCs w:val="22"/>
        </w:rPr>
        <w:t xml:space="preserve"> </w:t>
      </w:r>
      <w:r w:rsidR="00EB00B2" w:rsidRPr="008D4EE3">
        <w:rPr>
          <w:rFonts w:ascii="Roboto" w:hAnsi="Roboto" w:cs="Arial"/>
          <w:sz w:val="22"/>
          <w:szCs w:val="22"/>
        </w:rPr>
        <w:t xml:space="preserve">                                                                                                                                           </w:t>
      </w:r>
    </w:p>
    <w:p w14:paraId="00D4B1B5" w14:textId="77777777" w:rsidR="00021081" w:rsidRPr="008D4EE3" w:rsidRDefault="00021081" w:rsidP="00775D5A">
      <w:pPr>
        <w:pStyle w:val="Corpsdetexte"/>
        <w:pBdr>
          <w:top w:val="threeDEngrave" w:sz="24" w:space="0" w:color="000000"/>
          <w:left w:val="threeDEngrave" w:sz="24" w:space="0" w:color="000000"/>
          <w:bottom w:val="threeDEngrave" w:sz="24" w:space="1" w:color="000000"/>
          <w:right w:val="threeDEngrave" w:sz="24" w:space="0" w:color="000000"/>
        </w:pBdr>
        <w:tabs>
          <w:tab w:val="left" w:pos="1365"/>
        </w:tabs>
        <w:spacing w:after="0" w:line="360" w:lineRule="auto"/>
        <w:ind w:left="284"/>
        <w:rPr>
          <w:rFonts w:ascii="Roboto" w:hAnsi="Roboto" w:cs="Arial"/>
          <w:sz w:val="22"/>
          <w:szCs w:val="22"/>
        </w:rPr>
      </w:pPr>
      <w:r w:rsidRPr="008D4EE3">
        <w:rPr>
          <w:rFonts w:ascii="Roboto" w:hAnsi="Roboto" w:cs="Arial"/>
          <w:sz w:val="22"/>
          <w:szCs w:val="22"/>
        </w:rPr>
        <w:t xml:space="preserve">Nom du représentant légal : </w:t>
      </w:r>
      <w:r w:rsidR="00EB00B2" w:rsidRPr="008D4EE3">
        <w:rPr>
          <w:rFonts w:ascii="Roboto" w:hAnsi="Roboto" w:cs="Arial"/>
          <w:sz w:val="22"/>
          <w:szCs w:val="22"/>
        </w:rPr>
        <w:t xml:space="preserve">                                                                                                                                                   </w:t>
      </w:r>
    </w:p>
    <w:p w14:paraId="7AB21F67" w14:textId="77777777" w:rsidR="00021081" w:rsidRPr="008D4EE3" w:rsidRDefault="00021081" w:rsidP="00775D5A">
      <w:pPr>
        <w:pStyle w:val="Corpsdetexte"/>
        <w:pBdr>
          <w:top w:val="threeDEngrave" w:sz="24" w:space="0" w:color="000000"/>
          <w:left w:val="threeDEngrave" w:sz="24" w:space="0" w:color="000000"/>
          <w:bottom w:val="threeDEngrave" w:sz="24" w:space="1" w:color="000000"/>
          <w:right w:val="threeDEngrave" w:sz="24" w:space="0" w:color="000000"/>
        </w:pBdr>
        <w:spacing w:after="0" w:line="360" w:lineRule="auto"/>
        <w:ind w:left="284"/>
        <w:rPr>
          <w:rFonts w:ascii="Roboto" w:hAnsi="Roboto" w:cs="Arial"/>
          <w:sz w:val="22"/>
          <w:szCs w:val="22"/>
        </w:rPr>
      </w:pPr>
      <w:r w:rsidRPr="008D4EE3">
        <w:rPr>
          <w:rFonts w:ascii="Roboto" w:hAnsi="Roboto" w:cs="Arial"/>
          <w:sz w:val="22"/>
          <w:szCs w:val="22"/>
        </w:rPr>
        <w:t xml:space="preserve">Adresse : </w:t>
      </w:r>
      <w:r w:rsidR="00EB00B2" w:rsidRPr="008D4EE3">
        <w:rPr>
          <w:rFonts w:ascii="Roboto" w:hAnsi="Roboto" w:cs="Arial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</w:t>
      </w:r>
    </w:p>
    <w:p w14:paraId="1E6BAA88" w14:textId="77777777" w:rsidR="00021081" w:rsidRPr="008D4EE3" w:rsidRDefault="00021081" w:rsidP="00775D5A">
      <w:pPr>
        <w:pStyle w:val="Corpsdetexte"/>
        <w:pBdr>
          <w:top w:val="threeDEngrave" w:sz="24" w:space="0" w:color="000000"/>
          <w:left w:val="threeDEngrave" w:sz="24" w:space="0" w:color="000000"/>
          <w:bottom w:val="threeDEngrave" w:sz="24" w:space="1" w:color="000000"/>
          <w:right w:val="threeDEngrave" w:sz="24" w:space="0" w:color="000000"/>
        </w:pBdr>
        <w:spacing w:after="0" w:line="360" w:lineRule="auto"/>
        <w:ind w:left="284"/>
        <w:rPr>
          <w:rFonts w:ascii="Roboto" w:hAnsi="Roboto" w:cs="Arial"/>
          <w:sz w:val="22"/>
          <w:szCs w:val="22"/>
        </w:rPr>
      </w:pPr>
      <w:r w:rsidRPr="008D4EE3">
        <w:rPr>
          <w:rFonts w:ascii="Roboto" w:hAnsi="Roboto" w:cs="Arial"/>
          <w:sz w:val="22"/>
          <w:szCs w:val="22"/>
        </w:rPr>
        <w:t xml:space="preserve">Coût total du projet :       </w:t>
      </w:r>
      <w:r w:rsidR="00EB00B2" w:rsidRPr="008D4EE3">
        <w:rPr>
          <w:rFonts w:ascii="Roboto" w:hAnsi="Roboto" w:cs="Arial"/>
          <w:sz w:val="22"/>
          <w:szCs w:val="22"/>
        </w:rPr>
        <w:t xml:space="preserve">  </w:t>
      </w:r>
      <w:r w:rsidR="00721F18" w:rsidRPr="008D4EE3">
        <w:rPr>
          <w:rFonts w:ascii="Roboto" w:hAnsi="Roboto"/>
        </w:rPr>
        <w:t xml:space="preserve">    </w:t>
      </w:r>
      <w:r w:rsidR="00EB00B2" w:rsidRPr="008D4EE3">
        <w:rPr>
          <w:rFonts w:ascii="Roboto" w:hAnsi="Roboto" w:cs="Arial"/>
          <w:sz w:val="22"/>
          <w:szCs w:val="22"/>
        </w:rPr>
        <w:t xml:space="preserve">         </w:t>
      </w:r>
      <w:r w:rsidRPr="008D4EE3">
        <w:rPr>
          <w:rFonts w:ascii="Roboto" w:hAnsi="Roboto" w:cs="Arial"/>
          <w:sz w:val="22"/>
          <w:szCs w:val="22"/>
        </w:rPr>
        <w:t xml:space="preserve"> </w:t>
      </w:r>
      <w:r w:rsidR="00EB00B2" w:rsidRPr="008D4EE3">
        <w:rPr>
          <w:rFonts w:ascii="Roboto" w:hAnsi="Roboto" w:cs="Arial"/>
          <w:sz w:val="22"/>
          <w:szCs w:val="22"/>
        </w:rPr>
        <w:t xml:space="preserve"> € H</w:t>
      </w:r>
      <w:r w:rsidRPr="008D4EE3">
        <w:rPr>
          <w:rFonts w:ascii="Roboto" w:hAnsi="Roboto" w:cs="Arial"/>
          <w:sz w:val="22"/>
          <w:szCs w:val="22"/>
        </w:rPr>
        <w:t xml:space="preserve">T       </w:t>
      </w:r>
      <w:r w:rsidR="00EB00B2" w:rsidRPr="008D4EE3">
        <w:rPr>
          <w:rFonts w:ascii="Roboto" w:hAnsi="Roboto" w:cs="Arial"/>
          <w:sz w:val="22"/>
          <w:szCs w:val="22"/>
        </w:rPr>
        <w:t xml:space="preserve"> </w:t>
      </w:r>
      <w:r w:rsidR="00721F18" w:rsidRPr="008D4EE3">
        <w:rPr>
          <w:rFonts w:ascii="Roboto" w:hAnsi="Roboto"/>
        </w:rPr>
        <w:t xml:space="preserve">    </w:t>
      </w:r>
      <w:r w:rsidRPr="008D4EE3">
        <w:rPr>
          <w:rFonts w:ascii="Roboto" w:hAnsi="Roboto" w:cs="Arial"/>
          <w:sz w:val="22"/>
          <w:szCs w:val="22"/>
        </w:rPr>
        <w:t xml:space="preserve">       </w:t>
      </w:r>
      <w:r w:rsidR="00EB00B2" w:rsidRPr="008D4EE3">
        <w:rPr>
          <w:rFonts w:ascii="Roboto" w:hAnsi="Roboto" w:cs="Arial"/>
          <w:sz w:val="22"/>
          <w:szCs w:val="22"/>
        </w:rPr>
        <w:t xml:space="preserve">  € </w:t>
      </w:r>
      <w:r w:rsidRPr="008D4EE3">
        <w:rPr>
          <w:rFonts w:ascii="Roboto" w:hAnsi="Roboto" w:cs="Arial"/>
          <w:sz w:val="22"/>
          <w:szCs w:val="22"/>
        </w:rPr>
        <w:t>TTC</w:t>
      </w:r>
    </w:p>
    <w:p w14:paraId="1F5137DD" w14:textId="77777777" w:rsidR="007E3C4F" w:rsidRDefault="007E3C4F" w:rsidP="00021081">
      <w:pPr>
        <w:rPr>
          <w:rFonts w:ascii="Roboto" w:hAnsi="Roboto"/>
        </w:rPr>
      </w:pPr>
    </w:p>
    <w:p w14:paraId="357A940A" w14:textId="77777777" w:rsidR="00775D5A" w:rsidRDefault="00775D5A" w:rsidP="00021081">
      <w:pPr>
        <w:rPr>
          <w:rFonts w:ascii="Roboto" w:hAnsi="Roboto"/>
        </w:rPr>
      </w:pPr>
    </w:p>
    <w:p w14:paraId="11AC302F" w14:textId="77777777" w:rsidR="00775D5A" w:rsidRDefault="00775D5A" w:rsidP="00021081">
      <w:pPr>
        <w:rPr>
          <w:rFonts w:ascii="Roboto" w:hAnsi="Roboto"/>
        </w:rPr>
      </w:pPr>
    </w:p>
    <w:p w14:paraId="31A1CC2F" w14:textId="77777777" w:rsidR="00775D5A" w:rsidRDefault="00775D5A" w:rsidP="00021081">
      <w:pPr>
        <w:rPr>
          <w:rFonts w:ascii="Roboto" w:hAnsi="Roboto"/>
        </w:rPr>
      </w:pPr>
    </w:p>
    <w:p w14:paraId="543EB8EF" w14:textId="77777777" w:rsidR="00775D5A" w:rsidRPr="008D4EE3" w:rsidRDefault="00775D5A" w:rsidP="00021081">
      <w:pPr>
        <w:rPr>
          <w:rFonts w:ascii="Roboto" w:hAnsi="Roboto"/>
        </w:rPr>
      </w:pPr>
    </w:p>
    <w:p w14:paraId="0F070554" w14:textId="77777777" w:rsidR="00E66F48" w:rsidRDefault="00E66F48" w:rsidP="00575F00">
      <w:pPr>
        <w:rPr>
          <w:rFonts w:ascii="Roboto" w:hAnsi="Roboto"/>
          <w:b/>
          <w:sz w:val="24"/>
          <w:szCs w:val="24"/>
          <w:u w:val="single"/>
        </w:rPr>
      </w:pPr>
    </w:p>
    <w:p w14:paraId="37DC607C" w14:textId="1B642975" w:rsidR="00775D5A" w:rsidRDefault="006D1408" w:rsidP="00E66F48">
      <w:pPr>
        <w:rPr>
          <w:rFonts w:ascii="Roboto" w:hAnsi="Roboto"/>
          <w:b/>
          <w:color w:val="FF0000"/>
          <w:sz w:val="24"/>
          <w:szCs w:val="24"/>
        </w:rPr>
      </w:pPr>
      <w:r w:rsidRPr="008D4EE3">
        <w:rPr>
          <w:rFonts w:ascii="Roboto" w:hAnsi="Roboto"/>
          <w:b/>
          <w:sz w:val="24"/>
          <w:szCs w:val="24"/>
          <w:u w:val="single"/>
        </w:rPr>
        <w:lastRenderedPageBreak/>
        <w:t>PR</w:t>
      </w:r>
      <w:r w:rsidR="00775D5A">
        <w:rPr>
          <w:rFonts w:ascii="Roboto" w:hAnsi="Roboto"/>
          <w:b/>
          <w:sz w:val="24"/>
          <w:szCs w:val="24"/>
          <w:u w:val="single"/>
        </w:rPr>
        <w:t>É</w:t>
      </w:r>
      <w:r w:rsidRPr="008D4EE3">
        <w:rPr>
          <w:rFonts w:ascii="Roboto" w:hAnsi="Roboto"/>
          <w:b/>
          <w:sz w:val="24"/>
          <w:szCs w:val="24"/>
          <w:u w:val="single"/>
        </w:rPr>
        <w:t>SENTATION DU PROJET</w:t>
      </w:r>
    </w:p>
    <w:p w14:paraId="7BF31933" w14:textId="77777777" w:rsidR="00E66F48" w:rsidRPr="00E66F48" w:rsidRDefault="00E66F48" w:rsidP="00E66F48">
      <w:pPr>
        <w:rPr>
          <w:rFonts w:ascii="Roboto" w:hAnsi="Roboto"/>
          <w:b/>
          <w:color w:val="FF0000"/>
          <w:sz w:val="24"/>
          <w:szCs w:val="24"/>
        </w:rPr>
      </w:pPr>
    </w:p>
    <w:p w14:paraId="1A86200C" w14:textId="3C72DEF6" w:rsidR="001E6A13" w:rsidRPr="008D4EE3" w:rsidRDefault="006D1408" w:rsidP="006D1408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b/>
          <w:bCs/>
          <w:sz w:val="20"/>
          <w:szCs w:val="20"/>
        </w:rPr>
      </w:pPr>
      <w:r w:rsidRPr="008D4EE3">
        <w:rPr>
          <w:rFonts w:ascii="Roboto" w:hAnsi="Roboto" w:cs="Arial"/>
          <w:b/>
          <w:bCs/>
          <w:sz w:val="20"/>
          <w:szCs w:val="20"/>
        </w:rPr>
        <w:t>Nom de la</w:t>
      </w:r>
      <w:r w:rsidR="001E6A13" w:rsidRPr="008D4EE3">
        <w:rPr>
          <w:rFonts w:ascii="Roboto" w:hAnsi="Roboto" w:cs="Arial"/>
          <w:b/>
          <w:bCs/>
          <w:sz w:val="20"/>
          <w:szCs w:val="20"/>
        </w:rPr>
        <w:t>/les</w:t>
      </w:r>
      <w:r w:rsidRPr="008D4EE3">
        <w:rPr>
          <w:rFonts w:ascii="Roboto" w:hAnsi="Roboto" w:cs="Arial"/>
          <w:b/>
          <w:bCs/>
          <w:sz w:val="20"/>
          <w:szCs w:val="20"/>
        </w:rPr>
        <w:t xml:space="preserve"> structure</w:t>
      </w:r>
      <w:r w:rsidR="001E6A13" w:rsidRPr="008D4EE3">
        <w:rPr>
          <w:rFonts w:ascii="Roboto" w:hAnsi="Roboto" w:cs="Arial"/>
          <w:b/>
          <w:bCs/>
          <w:sz w:val="20"/>
          <w:szCs w:val="20"/>
        </w:rPr>
        <w:t>(s)</w:t>
      </w:r>
      <w:r w:rsidRPr="008D4EE3">
        <w:rPr>
          <w:rFonts w:ascii="Roboto" w:hAnsi="Roboto" w:cs="Arial"/>
          <w:b/>
          <w:bCs/>
          <w:sz w:val="20"/>
          <w:szCs w:val="20"/>
        </w:rPr>
        <w:t xml:space="preserve"> concernée</w:t>
      </w:r>
      <w:r w:rsidR="001E6A13" w:rsidRPr="008D4EE3">
        <w:rPr>
          <w:rFonts w:ascii="Roboto" w:hAnsi="Roboto" w:cs="Arial"/>
          <w:b/>
          <w:bCs/>
          <w:sz w:val="20"/>
          <w:szCs w:val="20"/>
        </w:rPr>
        <w:t>(s)</w:t>
      </w:r>
      <w:r w:rsidRPr="008D4EE3">
        <w:rPr>
          <w:rFonts w:ascii="Roboto" w:hAnsi="Roboto" w:cs="Arial"/>
          <w:b/>
          <w:bCs/>
          <w:sz w:val="20"/>
          <w:szCs w:val="20"/>
        </w:rPr>
        <w:t xml:space="preserve"> par le projet : </w:t>
      </w:r>
      <w:r w:rsidR="00EB00B2" w:rsidRPr="008D4EE3">
        <w:rPr>
          <w:rFonts w:ascii="Roboto" w:hAnsi="Roboto" w:cs="Arial"/>
          <w:b/>
          <w:bCs/>
          <w:sz w:val="20"/>
          <w:szCs w:val="20"/>
        </w:rPr>
        <w:t xml:space="preserve">                                                                                                             </w:t>
      </w:r>
      <w:r w:rsidR="008A1A26" w:rsidRPr="008D4EE3">
        <w:rPr>
          <w:rFonts w:ascii="Roboto" w:hAnsi="Roboto"/>
          <w:b/>
          <w:bCs/>
          <w:sz w:val="22"/>
          <w:szCs w:val="22"/>
        </w:rPr>
        <w:t xml:space="preserve">   </w:t>
      </w:r>
      <w:r w:rsidR="00EB00B2" w:rsidRPr="008D4EE3">
        <w:rPr>
          <w:rFonts w:ascii="Roboto" w:hAnsi="Roboto" w:cs="Arial"/>
          <w:b/>
          <w:bCs/>
          <w:sz w:val="20"/>
          <w:szCs w:val="20"/>
        </w:rPr>
        <w:t xml:space="preserve">   </w:t>
      </w:r>
    </w:p>
    <w:p w14:paraId="1EA3EAA5" w14:textId="1B14FA3B" w:rsidR="001E6A13" w:rsidRPr="008D4EE3" w:rsidRDefault="001E6A13" w:rsidP="006D1408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4F44DA">
        <w:rPr>
          <w:rFonts w:ascii="Roboto" w:hAnsi="Roboto" w:cs="Arial"/>
          <w:b/>
          <w:bCs/>
          <w:sz w:val="20"/>
          <w:szCs w:val="20"/>
          <w:u w:val="single"/>
        </w:rPr>
        <w:t>NOM DE LA STRUCTURE 1</w:t>
      </w:r>
      <w:r w:rsidRPr="008D4EE3">
        <w:rPr>
          <w:rFonts w:ascii="Roboto" w:hAnsi="Roboto" w:cs="Arial"/>
          <w:sz w:val="20"/>
          <w:szCs w:val="20"/>
        </w:rPr>
        <w:t xml:space="preserve"> : </w:t>
      </w:r>
    </w:p>
    <w:p w14:paraId="0F079048" w14:textId="6EE403CE" w:rsidR="006D1408" w:rsidRPr="008D4EE3" w:rsidRDefault="006D1408" w:rsidP="006D1408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Type de structure : </w:t>
      </w:r>
      <w:proofErr w:type="spellStart"/>
      <w:r w:rsidRPr="008D4EE3">
        <w:rPr>
          <w:rFonts w:ascii="Roboto" w:hAnsi="Roboto" w:cs="Arial"/>
          <w:sz w:val="20"/>
          <w:szCs w:val="20"/>
        </w:rPr>
        <w:t>Eaje</w:t>
      </w:r>
      <w:proofErr w:type="spellEnd"/>
      <w:r w:rsidRPr="008D4EE3">
        <w:rPr>
          <w:rFonts w:ascii="Roboto" w:hAnsi="Roboto" w:cs="Arial"/>
          <w:sz w:val="20"/>
          <w:szCs w:val="20"/>
        </w:rPr>
        <w:t xml:space="preserve"> </w:t>
      </w:r>
      <w:sdt>
        <w:sdtPr>
          <w:rPr>
            <w:rFonts w:ascii="Roboto" w:hAnsi="Roboto" w:cs="Arial"/>
            <w:sz w:val="20"/>
            <w:szCs w:val="20"/>
          </w:rPr>
          <w:id w:val="751786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9DA" w:rsidRPr="008D4EE3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D4EE3">
        <w:rPr>
          <w:rFonts w:ascii="Roboto" w:hAnsi="Roboto" w:cs="Arial"/>
          <w:sz w:val="20"/>
          <w:szCs w:val="20"/>
        </w:rPr>
        <w:t xml:space="preserve">  </w:t>
      </w:r>
      <w:r w:rsidR="001E6A13" w:rsidRPr="008D4EE3">
        <w:rPr>
          <w:rFonts w:ascii="Roboto" w:hAnsi="Roboto" w:cs="Arial"/>
          <w:sz w:val="20"/>
          <w:szCs w:val="20"/>
        </w:rPr>
        <w:t>RPE</w:t>
      </w:r>
      <w:r w:rsidRPr="008D4EE3">
        <w:rPr>
          <w:rFonts w:ascii="Roboto" w:hAnsi="Roboto" w:cs="Arial"/>
          <w:sz w:val="20"/>
          <w:szCs w:val="20"/>
        </w:rPr>
        <w:t xml:space="preserve"> </w:t>
      </w:r>
      <w:sdt>
        <w:sdtPr>
          <w:rPr>
            <w:rFonts w:ascii="Roboto" w:hAnsi="Roboto" w:cs="Arial"/>
            <w:sz w:val="20"/>
            <w:szCs w:val="20"/>
          </w:rPr>
          <w:id w:val="-480377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9DA" w:rsidRPr="008D4EE3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D4EE3">
        <w:rPr>
          <w:rFonts w:ascii="Roboto" w:hAnsi="Roboto" w:cs="Arial"/>
          <w:sz w:val="20"/>
          <w:szCs w:val="20"/>
        </w:rPr>
        <w:t xml:space="preserve">  </w:t>
      </w:r>
      <w:r w:rsidR="00EB00B2" w:rsidRPr="008D4EE3">
        <w:rPr>
          <w:rFonts w:ascii="Roboto" w:hAnsi="Roboto" w:cs="Arial"/>
          <w:sz w:val="20"/>
          <w:szCs w:val="20"/>
        </w:rPr>
        <w:t xml:space="preserve">                                                                                               </w:t>
      </w:r>
      <w:r w:rsidR="008A1A26" w:rsidRPr="008D4EE3">
        <w:rPr>
          <w:rFonts w:ascii="Roboto" w:hAnsi="Roboto"/>
          <w:sz w:val="22"/>
          <w:szCs w:val="22"/>
        </w:rPr>
        <w:t xml:space="preserve"> </w:t>
      </w:r>
      <w:r w:rsidR="00EB00B2" w:rsidRPr="008D4EE3">
        <w:rPr>
          <w:rFonts w:ascii="Roboto" w:hAnsi="Roboto" w:cs="Arial"/>
          <w:sz w:val="20"/>
          <w:szCs w:val="20"/>
        </w:rPr>
        <w:t xml:space="preserve">       </w:t>
      </w:r>
    </w:p>
    <w:p w14:paraId="6864EF7C" w14:textId="4AA7F553" w:rsidR="001E6A13" w:rsidRPr="008D4EE3" w:rsidRDefault="001E6A13" w:rsidP="006D1408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4830"/>
        </w:tabs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Adresse : </w:t>
      </w:r>
    </w:p>
    <w:p w14:paraId="799642A1" w14:textId="79F934A1" w:rsidR="001E6A13" w:rsidRPr="008D4EE3" w:rsidRDefault="006D1408" w:rsidP="006D1408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4830"/>
        </w:tabs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Code postal :  </w:t>
      </w:r>
      <w:r w:rsidR="00EB00B2" w:rsidRPr="008D4EE3">
        <w:rPr>
          <w:rFonts w:ascii="Roboto" w:hAnsi="Roboto" w:cs="Arial"/>
          <w:sz w:val="20"/>
          <w:szCs w:val="20"/>
        </w:rPr>
        <w:t xml:space="preserve">                                            </w:t>
      </w:r>
      <w:r w:rsidRPr="008D4EE3">
        <w:rPr>
          <w:rFonts w:ascii="Roboto" w:hAnsi="Roboto" w:cs="Arial"/>
          <w:sz w:val="20"/>
          <w:szCs w:val="20"/>
        </w:rPr>
        <w:tab/>
        <w:t xml:space="preserve">Commune : </w:t>
      </w:r>
      <w:r w:rsidR="00EB00B2" w:rsidRPr="008D4EE3">
        <w:rPr>
          <w:rFonts w:ascii="Roboto" w:hAnsi="Roboto" w:cs="Arial"/>
          <w:sz w:val="20"/>
          <w:szCs w:val="20"/>
        </w:rPr>
        <w:t xml:space="preserve">                                        </w:t>
      </w:r>
    </w:p>
    <w:p w14:paraId="62E26E8F" w14:textId="3F57DC64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4F44DA">
        <w:rPr>
          <w:rFonts w:ascii="Roboto" w:hAnsi="Roboto" w:cs="Arial"/>
          <w:b/>
          <w:bCs/>
          <w:sz w:val="20"/>
          <w:szCs w:val="20"/>
          <w:u w:val="single"/>
        </w:rPr>
        <w:t>NOM DE LA STRUCTURE 2</w:t>
      </w:r>
      <w:r w:rsidRPr="008D4EE3">
        <w:rPr>
          <w:rFonts w:ascii="Roboto" w:hAnsi="Roboto" w:cs="Arial"/>
          <w:sz w:val="20"/>
          <w:szCs w:val="20"/>
        </w:rPr>
        <w:t xml:space="preserve"> : </w:t>
      </w:r>
    </w:p>
    <w:p w14:paraId="1C2F8813" w14:textId="77777777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Type de structure : </w:t>
      </w:r>
      <w:proofErr w:type="spellStart"/>
      <w:r w:rsidRPr="008D4EE3">
        <w:rPr>
          <w:rFonts w:ascii="Roboto" w:hAnsi="Roboto" w:cs="Arial"/>
          <w:sz w:val="20"/>
          <w:szCs w:val="20"/>
        </w:rPr>
        <w:t>Eaje</w:t>
      </w:r>
      <w:proofErr w:type="spellEnd"/>
      <w:r w:rsidRPr="008D4EE3">
        <w:rPr>
          <w:rFonts w:ascii="Roboto" w:hAnsi="Roboto" w:cs="Arial"/>
          <w:sz w:val="20"/>
          <w:szCs w:val="20"/>
        </w:rPr>
        <w:t xml:space="preserve"> </w:t>
      </w:r>
      <w:sdt>
        <w:sdtPr>
          <w:rPr>
            <w:rFonts w:ascii="Roboto" w:hAnsi="Roboto" w:cs="Arial"/>
            <w:sz w:val="20"/>
            <w:szCs w:val="20"/>
          </w:rPr>
          <w:id w:val="688731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D4EE3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D4EE3">
        <w:rPr>
          <w:rFonts w:ascii="Roboto" w:hAnsi="Roboto" w:cs="Arial"/>
          <w:sz w:val="20"/>
          <w:szCs w:val="20"/>
        </w:rPr>
        <w:t xml:space="preserve">  RPE </w:t>
      </w:r>
      <w:sdt>
        <w:sdtPr>
          <w:rPr>
            <w:rFonts w:ascii="Roboto" w:hAnsi="Roboto" w:cs="Arial"/>
            <w:sz w:val="20"/>
            <w:szCs w:val="20"/>
          </w:rPr>
          <w:id w:val="1535765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D4EE3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D4EE3">
        <w:rPr>
          <w:rFonts w:ascii="Roboto" w:hAnsi="Roboto" w:cs="Arial"/>
          <w:sz w:val="20"/>
          <w:szCs w:val="20"/>
        </w:rPr>
        <w:t xml:space="preserve">           </w:t>
      </w:r>
    </w:p>
    <w:p w14:paraId="23B85C10" w14:textId="70B8AE18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4830"/>
        </w:tabs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Adresse :                                                                                       </w:t>
      </w:r>
      <w:r w:rsidRPr="008D4EE3">
        <w:rPr>
          <w:rFonts w:ascii="Roboto" w:hAnsi="Roboto"/>
          <w:sz w:val="22"/>
          <w:szCs w:val="22"/>
        </w:rPr>
        <w:t xml:space="preserve"> </w:t>
      </w:r>
      <w:r w:rsidRPr="008D4EE3">
        <w:rPr>
          <w:rFonts w:ascii="Roboto" w:hAnsi="Roboto" w:cs="Arial"/>
          <w:sz w:val="20"/>
          <w:szCs w:val="20"/>
        </w:rPr>
        <w:t xml:space="preserve">       </w:t>
      </w:r>
    </w:p>
    <w:p w14:paraId="72B08BCE" w14:textId="77777777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4830"/>
        </w:tabs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Code postal :                                              </w:t>
      </w:r>
      <w:r w:rsidRPr="008D4EE3">
        <w:rPr>
          <w:rFonts w:ascii="Roboto" w:hAnsi="Roboto" w:cs="Arial"/>
          <w:sz w:val="20"/>
          <w:szCs w:val="20"/>
        </w:rPr>
        <w:tab/>
        <w:t xml:space="preserve">Commune :                                                                           </w:t>
      </w:r>
      <w:r w:rsidRPr="008D4EE3">
        <w:rPr>
          <w:rFonts w:ascii="Roboto" w:hAnsi="Roboto"/>
          <w:sz w:val="22"/>
          <w:szCs w:val="22"/>
        </w:rPr>
        <w:t xml:space="preserve">   </w:t>
      </w:r>
      <w:r w:rsidRPr="008D4EE3">
        <w:rPr>
          <w:rFonts w:ascii="Roboto" w:hAnsi="Roboto" w:cs="Arial"/>
          <w:sz w:val="20"/>
          <w:szCs w:val="20"/>
        </w:rPr>
        <w:t xml:space="preserve">    </w:t>
      </w:r>
    </w:p>
    <w:p w14:paraId="1B492978" w14:textId="51565492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4F44DA">
        <w:rPr>
          <w:rFonts w:ascii="Roboto" w:hAnsi="Roboto" w:cs="Arial"/>
          <w:b/>
          <w:bCs/>
          <w:sz w:val="20"/>
          <w:szCs w:val="20"/>
          <w:u w:val="single"/>
        </w:rPr>
        <w:t>NOM DE LA STRUCTURE 3</w:t>
      </w:r>
      <w:r w:rsidRPr="008D4EE3">
        <w:rPr>
          <w:rFonts w:ascii="Roboto" w:hAnsi="Roboto" w:cs="Arial"/>
          <w:sz w:val="20"/>
          <w:szCs w:val="20"/>
        </w:rPr>
        <w:t xml:space="preserve"> : </w:t>
      </w:r>
    </w:p>
    <w:p w14:paraId="126083EF" w14:textId="77777777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Type de structure : </w:t>
      </w:r>
      <w:proofErr w:type="spellStart"/>
      <w:r w:rsidRPr="008D4EE3">
        <w:rPr>
          <w:rFonts w:ascii="Roboto" w:hAnsi="Roboto" w:cs="Arial"/>
          <w:sz w:val="20"/>
          <w:szCs w:val="20"/>
        </w:rPr>
        <w:t>Eaje</w:t>
      </w:r>
      <w:proofErr w:type="spellEnd"/>
      <w:r w:rsidRPr="008D4EE3">
        <w:rPr>
          <w:rFonts w:ascii="Roboto" w:hAnsi="Roboto" w:cs="Arial"/>
          <w:sz w:val="20"/>
          <w:szCs w:val="20"/>
        </w:rPr>
        <w:t xml:space="preserve"> </w:t>
      </w:r>
      <w:sdt>
        <w:sdtPr>
          <w:rPr>
            <w:rFonts w:ascii="Roboto" w:hAnsi="Roboto" w:cs="Arial"/>
            <w:sz w:val="20"/>
            <w:szCs w:val="20"/>
          </w:rPr>
          <w:id w:val="-203479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D4EE3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D4EE3">
        <w:rPr>
          <w:rFonts w:ascii="Roboto" w:hAnsi="Roboto" w:cs="Arial"/>
          <w:sz w:val="20"/>
          <w:szCs w:val="20"/>
        </w:rPr>
        <w:t xml:space="preserve">  RPE </w:t>
      </w:r>
      <w:sdt>
        <w:sdtPr>
          <w:rPr>
            <w:rFonts w:ascii="Roboto" w:hAnsi="Roboto" w:cs="Arial"/>
            <w:sz w:val="20"/>
            <w:szCs w:val="20"/>
          </w:rPr>
          <w:id w:val="-580752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D4EE3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D4EE3">
        <w:rPr>
          <w:rFonts w:ascii="Roboto" w:hAnsi="Roboto" w:cs="Arial"/>
          <w:sz w:val="20"/>
          <w:szCs w:val="20"/>
        </w:rPr>
        <w:t xml:space="preserve">         </w:t>
      </w:r>
    </w:p>
    <w:p w14:paraId="60C8A17B" w14:textId="1A21B268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4830"/>
        </w:tabs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Adresse :                                                                                         </w:t>
      </w:r>
      <w:r w:rsidRPr="008D4EE3">
        <w:rPr>
          <w:rFonts w:ascii="Roboto" w:hAnsi="Roboto"/>
          <w:sz w:val="22"/>
          <w:szCs w:val="22"/>
        </w:rPr>
        <w:t xml:space="preserve"> </w:t>
      </w:r>
      <w:r w:rsidRPr="008D4EE3">
        <w:rPr>
          <w:rFonts w:ascii="Roboto" w:hAnsi="Roboto" w:cs="Arial"/>
          <w:sz w:val="20"/>
          <w:szCs w:val="20"/>
        </w:rPr>
        <w:t xml:space="preserve">       </w:t>
      </w:r>
    </w:p>
    <w:p w14:paraId="0BE7D111" w14:textId="77777777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4830"/>
        </w:tabs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Code postal :                                              </w:t>
      </w:r>
      <w:r w:rsidRPr="008D4EE3">
        <w:rPr>
          <w:rFonts w:ascii="Roboto" w:hAnsi="Roboto" w:cs="Arial"/>
          <w:sz w:val="20"/>
          <w:szCs w:val="20"/>
        </w:rPr>
        <w:tab/>
        <w:t xml:space="preserve">Commune :                                                                           </w:t>
      </w:r>
      <w:r w:rsidRPr="008D4EE3">
        <w:rPr>
          <w:rFonts w:ascii="Roboto" w:hAnsi="Roboto"/>
          <w:sz w:val="22"/>
          <w:szCs w:val="22"/>
        </w:rPr>
        <w:t xml:space="preserve">   </w:t>
      </w:r>
      <w:r w:rsidRPr="008D4EE3">
        <w:rPr>
          <w:rFonts w:ascii="Roboto" w:hAnsi="Roboto" w:cs="Arial"/>
          <w:sz w:val="20"/>
          <w:szCs w:val="20"/>
        </w:rPr>
        <w:t xml:space="preserve">    </w:t>
      </w:r>
    </w:p>
    <w:p w14:paraId="6C9479A6" w14:textId="651139F1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4F44DA">
        <w:rPr>
          <w:rFonts w:ascii="Roboto" w:hAnsi="Roboto" w:cs="Arial"/>
          <w:b/>
          <w:bCs/>
          <w:sz w:val="20"/>
          <w:szCs w:val="20"/>
          <w:u w:val="single"/>
        </w:rPr>
        <w:t>NOM DE LA STRUCTURE 4</w:t>
      </w:r>
      <w:r w:rsidRPr="008D4EE3">
        <w:rPr>
          <w:rFonts w:ascii="Roboto" w:hAnsi="Roboto" w:cs="Arial"/>
          <w:sz w:val="20"/>
          <w:szCs w:val="20"/>
        </w:rPr>
        <w:t xml:space="preserve"> : </w:t>
      </w:r>
    </w:p>
    <w:p w14:paraId="2026196C" w14:textId="77777777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Type de structure : </w:t>
      </w:r>
      <w:proofErr w:type="spellStart"/>
      <w:r w:rsidRPr="008D4EE3">
        <w:rPr>
          <w:rFonts w:ascii="Roboto" w:hAnsi="Roboto" w:cs="Arial"/>
          <w:sz w:val="20"/>
          <w:szCs w:val="20"/>
        </w:rPr>
        <w:t>Eaje</w:t>
      </w:r>
      <w:proofErr w:type="spellEnd"/>
      <w:r w:rsidRPr="008D4EE3">
        <w:rPr>
          <w:rFonts w:ascii="Roboto" w:hAnsi="Roboto" w:cs="Arial"/>
          <w:sz w:val="20"/>
          <w:szCs w:val="20"/>
        </w:rPr>
        <w:t xml:space="preserve"> </w:t>
      </w:r>
      <w:sdt>
        <w:sdtPr>
          <w:rPr>
            <w:rFonts w:ascii="Roboto" w:hAnsi="Roboto" w:cs="Arial"/>
            <w:sz w:val="20"/>
            <w:szCs w:val="20"/>
          </w:rPr>
          <w:id w:val="-13658199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D4EE3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D4EE3">
        <w:rPr>
          <w:rFonts w:ascii="Roboto" w:hAnsi="Roboto" w:cs="Arial"/>
          <w:sz w:val="20"/>
          <w:szCs w:val="20"/>
        </w:rPr>
        <w:t xml:space="preserve">  RPE </w:t>
      </w:r>
      <w:sdt>
        <w:sdtPr>
          <w:rPr>
            <w:rFonts w:ascii="Roboto" w:hAnsi="Roboto" w:cs="Arial"/>
            <w:sz w:val="20"/>
            <w:szCs w:val="20"/>
          </w:rPr>
          <w:id w:val="17907842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D4EE3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D4EE3">
        <w:rPr>
          <w:rFonts w:ascii="Roboto" w:hAnsi="Roboto" w:cs="Arial"/>
          <w:sz w:val="20"/>
          <w:szCs w:val="20"/>
        </w:rPr>
        <w:t xml:space="preserve">   </w:t>
      </w:r>
    </w:p>
    <w:p w14:paraId="170BCA1F" w14:textId="70AA18E7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Adresse :                                                                                              </w:t>
      </w:r>
      <w:r w:rsidRPr="008D4EE3">
        <w:rPr>
          <w:rFonts w:ascii="Roboto" w:hAnsi="Roboto"/>
          <w:sz w:val="22"/>
          <w:szCs w:val="22"/>
        </w:rPr>
        <w:t xml:space="preserve"> </w:t>
      </w:r>
      <w:r w:rsidRPr="008D4EE3">
        <w:rPr>
          <w:rFonts w:ascii="Roboto" w:hAnsi="Roboto" w:cs="Arial"/>
          <w:sz w:val="20"/>
          <w:szCs w:val="20"/>
        </w:rPr>
        <w:t xml:space="preserve">       </w:t>
      </w:r>
    </w:p>
    <w:p w14:paraId="3A55C1A2" w14:textId="77777777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4830"/>
        </w:tabs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Code postal :                                              </w:t>
      </w:r>
      <w:r w:rsidRPr="008D4EE3">
        <w:rPr>
          <w:rFonts w:ascii="Roboto" w:hAnsi="Roboto" w:cs="Arial"/>
          <w:sz w:val="20"/>
          <w:szCs w:val="20"/>
        </w:rPr>
        <w:tab/>
        <w:t xml:space="preserve">Commune :                                                                           </w:t>
      </w:r>
      <w:r w:rsidRPr="008D4EE3">
        <w:rPr>
          <w:rFonts w:ascii="Roboto" w:hAnsi="Roboto"/>
          <w:sz w:val="22"/>
          <w:szCs w:val="22"/>
        </w:rPr>
        <w:t xml:space="preserve">   </w:t>
      </w:r>
      <w:r w:rsidRPr="008D4EE3">
        <w:rPr>
          <w:rFonts w:ascii="Roboto" w:hAnsi="Roboto" w:cs="Arial"/>
          <w:sz w:val="20"/>
          <w:szCs w:val="20"/>
        </w:rPr>
        <w:t xml:space="preserve">    </w:t>
      </w:r>
    </w:p>
    <w:p w14:paraId="4212AD5F" w14:textId="5A103FA7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4F44DA">
        <w:rPr>
          <w:rFonts w:ascii="Roboto" w:hAnsi="Roboto" w:cs="Arial"/>
          <w:b/>
          <w:bCs/>
          <w:sz w:val="20"/>
          <w:szCs w:val="20"/>
          <w:u w:val="single"/>
        </w:rPr>
        <w:t>NOM DE LA STRUCTURE 5</w:t>
      </w:r>
      <w:r w:rsidRPr="008D4EE3">
        <w:rPr>
          <w:rFonts w:ascii="Roboto" w:hAnsi="Roboto" w:cs="Arial"/>
          <w:sz w:val="20"/>
          <w:szCs w:val="20"/>
        </w:rPr>
        <w:t xml:space="preserve"> : </w:t>
      </w:r>
    </w:p>
    <w:p w14:paraId="79CCA668" w14:textId="77777777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Type de structure : </w:t>
      </w:r>
      <w:proofErr w:type="spellStart"/>
      <w:r w:rsidRPr="008D4EE3">
        <w:rPr>
          <w:rFonts w:ascii="Roboto" w:hAnsi="Roboto" w:cs="Arial"/>
          <w:sz w:val="20"/>
          <w:szCs w:val="20"/>
        </w:rPr>
        <w:t>Eaje</w:t>
      </w:r>
      <w:proofErr w:type="spellEnd"/>
      <w:r w:rsidRPr="008D4EE3">
        <w:rPr>
          <w:rFonts w:ascii="Roboto" w:hAnsi="Roboto" w:cs="Arial"/>
          <w:sz w:val="20"/>
          <w:szCs w:val="20"/>
        </w:rPr>
        <w:t xml:space="preserve"> </w:t>
      </w:r>
      <w:sdt>
        <w:sdtPr>
          <w:rPr>
            <w:rFonts w:ascii="Roboto" w:hAnsi="Roboto" w:cs="Arial"/>
            <w:sz w:val="20"/>
            <w:szCs w:val="20"/>
          </w:rPr>
          <w:id w:val="233055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D4EE3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D4EE3">
        <w:rPr>
          <w:rFonts w:ascii="Roboto" w:hAnsi="Roboto" w:cs="Arial"/>
          <w:sz w:val="20"/>
          <w:szCs w:val="20"/>
        </w:rPr>
        <w:t xml:space="preserve">  RPE </w:t>
      </w:r>
      <w:sdt>
        <w:sdtPr>
          <w:rPr>
            <w:rFonts w:ascii="Roboto" w:hAnsi="Roboto" w:cs="Arial"/>
            <w:sz w:val="20"/>
            <w:szCs w:val="20"/>
          </w:rPr>
          <w:id w:val="-773776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D4EE3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D4EE3">
        <w:rPr>
          <w:rFonts w:ascii="Roboto" w:hAnsi="Roboto" w:cs="Arial"/>
          <w:sz w:val="20"/>
          <w:szCs w:val="20"/>
        </w:rPr>
        <w:t xml:space="preserve">        </w:t>
      </w:r>
    </w:p>
    <w:p w14:paraId="6191E2E9" w14:textId="3B18EBDA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Adresse :                                                                                         </w:t>
      </w:r>
      <w:r w:rsidRPr="008D4EE3">
        <w:rPr>
          <w:rFonts w:ascii="Roboto" w:hAnsi="Roboto"/>
          <w:sz w:val="22"/>
          <w:szCs w:val="22"/>
        </w:rPr>
        <w:t xml:space="preserve"> </w:t>
      </w:r>
      <w:r w:rsidRPr="008D4EE3">
        <w:rPr>
          <w:rFonts w:ascii="Roboto" w:hAnsi="Roboto" w:cs="Arial"/>
          <w:sz w:val="20"/>
          <w:szCs w:val="20"/>
        </w:rPr>
        <w:t xml:space="preserve">       </w:t>
      </w:r>
    </w:p>
    <w:p w14:paraId="228C6357" w14:textId="64381E17" w:rsidR="004F44DA" w:rsidRPr="00E66F48" w:rsidRDefault="001E6A13" w:rsidP="00E66F48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4830"/>
        </w:tabs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Code postal :                                              </w:t>
      </w:r>
      <w:r w:rsidRPr="008D4EE3">
        <w:rPr>
          <w:rFonts w:ascii="Roboto" w:hAnsi="Roboto" w:cs="Arial"/>
          <w:sz w:val="20"/>
          <w:szCs w:val="20"/>
        </w:rPr>
        <w:tab/>
        <w:t xml:space="preserve">Commune :                                                                           </w:t>
      </w:r>
      <w:r w:rsidRPr="008D4EE3">
        <w:rPr>
          <w:rFonts w:ascii="Roboto" w:hAnsi="Roboto"/>
          <w:sz w:val="22"/>
          <w:szCs w:val="22"/>
        </w:rPr>
        <w:t xml:space="preserve">   </w:t>
      </w:r>
      <w:r w:rsidRPr="008D4EE3">
        <w:rPr>
          <w:rFonts w:ascii="Roboto" w:hAnsi="Roboto" w:cs="Arial"/>
          <w:sz w:val="20"/>
          <w:szCs w:val="20"/>
        </w:rPr>
        <w:t xml:space="preserve">    </w:t>
      </w:r>
    </w:p>
    <w:p w14:paraId="07D9EE66" w14:textId="2A33DC05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4F44DA">
        <w:rPr>
          <w:rFonts w:ascii="Roboto" w:hAnsi="Roboto" w:cs="Arial"/>
          <w:b/>
          <w:bCs/>
          <w:sz w:val="20"/>
          <w:szCs w:val="20"/>
          <w:u w:val="single"/>
        </w:rPr>
        <w:t>NOM DE LA STRUCTURE 6</w:t>
      </w:r>
      <w:r w:rsidRPr="008D4EE3">
        <w:rPr>
          <w:rFonts w:ascii="Roboto" w:hAnsi="Roboto" w:cs="Arial"/>
          <w:sz w:val="20"/>
          <w:szCs w:val="20"/>
        </w:rPr>
        <w:t xml:space="preserve"> : </w:t>
      </w:r>
    </w:p>
    <w:p w14:paraId="5C960840" w14:textId="77777777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Type de structure : </w:t>
      </w:r>
      <w:proofErr w:type="spellStart"/>
      <w:r w:rsidRPr="008D4EE3">
        <w:rPr>
          <w:rFonts w:ascii="Roboto" w:hAnsi="Roboto" w:cs="Arial"/>
          <w:sz w:val="20"/>
          <w:szCs w:val="20"/>
        </w:rPr>
        <w:t>Eaje</w:t>
      </w:r>
      <w:proofErr w:type="spellEnd"/>
      <w:r w:rsidRPr="008D4EE3">
        <w:rPr>
          <w:rFonts w:ascii="Roboto" w:hAnsi="Roboto" w:cs="Arial"/>
          <w:sz w:val="20"/>
          <w:szCs w:val="20"/>
        </w:rPr>
        <w:t xml:space="preserve"> </w:t>
      </w:r>
      <w:sdt>
        <w:sdtPr>
          <w:rPr>
            <w:rFonts w:ascii="Roboto" w:hAnsi="Roboto" w:cs="Arial"/>
            <w:sz w:val="20"/>
            <w:szCs w:val="20"/>
          </w:rPr>
          <w:id w:val="121125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D4EE3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D4EE3">
        <w:rPr>
          <w:rFonts w:ascii="Roboto" w:hAnsi="Roboto" w:cs="Arial"/>
          <w:sz w:val="20"/>
          <w:szCs w:val="20"/>
        </w:rPr>
        <w:t xml:space="preserve">  RPE </w:t>
      </w:r>
      <w:sdt>
        <w:sdtPr>
          <w:rPr>
            <w:rFonts w:ascii="Roboto" w:hAnsi="Roboto" w:cs="Arial"/>
            <w:sz w:val="20"/>
            <w:szCs w:val="20"/>
          </w:rPr>
          <w:id w:val="2004150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D4EE3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D4EE3">
        <w:rPr>
          <w:rFonts w:ascii="Roboto" w:hAnsi="Roboto" w:cs="Arial"/>
          <w:sz w:val="20"/>
          <w:szCs w:val="20"/>
        </w:rPr>
        <w:t xml:space="preserve">      </w:t>
      </w:r>
    </w:p>
    <w:p w14:paraId="4E9B74A1" w14:textId="02C774D1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Adresse :                                                                                           </w:t>
      </w:r>
      <w:r w:rsidRPr="008D4EE3">
        <w:rPr>
          <w:rFonts w:ascii="Roboto" w:hAnsi="Roboto"/>
          <w:sz w:val="22"/>
          <w:szCs w:val="22"/>
        </w:rPr>
        <w:t xml:space="preserve"> </w:t>
      </w:r>
      <w:r w:rsidRPr="008D4EE3">
        <w:rPr>
          <w:rFonts w:ascii="Roboto" w:hAnsi="Roboto" w:cs="Arial"/>
          <w:sz w:val="20"/>
          <w:szCs w:val="20"/>
        </w:rPr>
        <w:t xml:space="preserve">       </w:t>
      </w:r>
    </w:p>
    <w:p w14:paraId="74973266" w14:textId="57E73F15" w:rsidR="008D4EE3" w:rsidRDefault="001E6A13" w:rsidP="00E66F48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4830"/>
        </w:tabs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Code postal :                                              </w:t>
      </w:r>
      <w:r w:rsidRPr="008D4EE3">
        <w:rPr>
          <w:rFonts w:ascii="Roboto" w:hAnsi="Roboto" w:cs="Arial"/>
          <w:sz w:val="20"/>
          <w:szCs w:val="20"/>
        </w:rPr>
        <w:tab/>
        <w:t xml:space="preserve">Commune :                                                                           </w:t>
      </w:r>
      <w:r w:rsidRPr="008D4EE3">
        <w:rPr>
          <w:rFonts w:ascii="Roboto" w:hAnsi="Roboto"/>
          <w:sz w:val="22"/>
          <w:szCs w:val="22"/>
        </w:rPr>
        <w:t xml:space="preserve">   </w:t>
      </w:r>
      <w:r w:rsidRPr="008D4EE3">
        <w:rPr>
          <w:rFonts w:ascii="Roboto" w:hAnsi="Roboto" w:cs="Arial"/>
          <w:sz w:val="20"/>
          <w:szCs w:val="20"/>
        </w:rPr>
        <w:t xml:space="preserve">    </w:t>
      </w:r>
    </w:p>
    <w:p w14:paraId="7CFF9BB8" w14:textId="129EE3D6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4F44DA">
        <w:rPr>
          <w:rFonts w:ascii="Roboto" w:hAnsi="Roboto" w:cs="Arial"/>
          <w:b/>
          <w:bCs/>
          <w:sz w:val="20"/>
          <w:szCs w:val="20"/>
          <w:u w:val="single"/>
        </w:rPr>
        <w:t>NOM DE LA STRUCTURE 7</w:t>
      </w:r>
      <w:r w:rsidRPr="008D4EE3">
        <w:rPr>
          <w:rFonts w:ascii="Roboto" w:hAnsi="Roboto" w:cs="Arial"/>
          <w:sz w:val="20"/>
          <w:szCs w:val="20"/>
        </w:rPr>
        <w:t xml:space="preserve"> : </w:t>
      </w:r>
    </w:p>
    <w:p w14:paraId="7E0D867A" w14:textId="67ECF313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>Adresse :</w:t>
      </w:r>
    </w:p>
    <w:p w14:paraId="7505DE4C" w14:textId="77777777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Type de structure : </w:t>
      </w:r>
      <w:proofErr w:type="spellStart"/>
      <w:r w:rsidRPr="008D4EE3">
        <w:rPr>
          <w:rFonts w:ascii="Roboto" w:hAnsi="Roboto" w:cs="Arial"/>
          <w:sz w:val="20"/>
          <w:szCs w:val="20"/>
        </w:rPr>
        <w:t>Eaje</w:t>
      </w:r>
      <w:proofErr w:type="spellEnd"/>
      <w:r w:rsidRPr="008D4EE3">
        <w:rPr>
          <w:rFonts w:ascii="Roboto" w:hAnsi="Roboto" w:cs="Arial"/>
          <w:sz w:val="20"/>
          <w:szCs w:val="20"/>
        </w:rPr>
        <w:t xml:space="preserve"> </w:t>
      </w:r>
      <w:sdt>
        <w:sdtPr>
          <w:rPr>
            <w:rFonts w:ascii="Roboto" w:hAnsi="Roboto" w:cs="Arial"/>
            <w:sz w:val="20"/>
            <w:szCs w:val="20"/>
          </w:rPr>
          <w:id w:val="-113908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D4EE3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D4EE3">
        <w:rPr>
          <w:rFonts w:ascii="Roboto" w:hAnsi="Roboto" w:cs="Arial"/>
          <w:sz w:val="20"/>
          <w:szCs w:val="20"/>
        </w:rPr>
        <w:t xml:space="preserve">  RPE </w:t>
      </w:r>
      <w:sdt>
        <w:sdtPr>
          <w:rPr>
            <w:rFonts w:ascii="Roboto" w:hAnsi="Roboto" w:cs="Arial"/>
            <w:sz w:val="20"/>
            <w:szCs w:val="20"/>
          </w:rPr>
          <w:id w:val="-841929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D4EE3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D4EE3">
        <w:rPr>
          <w:rFonts w:ascii="Roboto" w:hAnsi="Roboto" w:cs="Arial"/>
          <w:sz w:val="20"/>
          <w:szCs w:val="20"/>
        </w:rPr>
        <w:t xml:space="preserve">                                                                                                 </w:t>
      </w:r>
      <w:r w:rsidRPr="008D4EE3">
        <w:rPr>
          <w:rFonts w:ascii="Roboto" w:hAnsi="Roboto"/>
          <w:sz w:val="22"/>
          <w:szCs w:val="22"/>
        </w:rPr>
        <w:t xml:space="preserve"> </w:t>
      </w:r>
      <w:r w:rsidRPr="008D4EE3">
        <w:rPr>
          <w:rFonts w:ascii="Roboto" w:hAnsi="Roboto" w:cs="Arial"/>
          <w:sz w:val="20"/>
          <w:szCs w:val="20"/>
        </w:rPr>
        <w:t xml:space="preserve">       </w:t>
      </w:r>
    </w:p>
    <w:p w14:paraId="7D2DFE92" w14:textId="77777777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4830"/>
        </w:tabs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Code postal :                                              </w:t>
      </w:r>
      <w:r w:rsidRPr="008D4EE3">
        <w:rPr>
          <w:rFonts w:ascii="Roboto" w:hAnsi="Roboto" w:cs="Arial"/>
          <w:sz w:val="20"/>
          <w:szCs w:val="20"/>
        </w:rPr>
        <w:tab/>
        <w:t xml:space="preserve">Commune :                                                                           </w:t>
      </w:r>
      <w:r w:rsidRPr="008D4EE3">
        <w:rPr>
          <w:rFonts w:ascii="Roboto" w:hAnsi="Roboto"/>
          <w:sz w:val="22"/>
          <w:szCs w:val="22"/>
        </w:rPr>
        <w:t xml:space="preserve">   </w:t>
      </w:r>
      <w:r w:rsidRPr="008D4EE3">
        <w:rPr>
          <w:rFonts w:ascii="Roboto" w:hAnsi="Roboto" w:cs="Arial"/>
          <w:sz w:val="20"/>
          <w:szCs w:val="20"/>
        </w:rPr>
        <w:t xml:space="preserve">    </w:t>
      </w:r>
    </w:p>
    <w:p w14:paraId="2991BE2D" w14:textId="451F3775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4F44DA">
        <w:rPr>
          <w:rFonts w:ascii="Roboto" w:hAnsi="Roboto" w:cs="Arial"/>
          <w:b/>
          <w:bCs/>
          <w:sz w:val="20"/>
          <w:szCs w:val="20"/>
          <w:u w:val="single"/>
        </w:rPr>
        <w:t>NOM DE LA STRUCTURE 8</w:t>
      </w:r>
      <w:r w:rsidRPr="008D4EE3">
        <w:rPr>
          <w:rFonts w:ascii="Roboto" w:hAnsi="Roboto" w:cs="Arial"/>
          <w:sz w:val="20"/>
          <w:szCs w:val="20"/>
        </w:rPr>
        <w:t xml:space="preserve"> : </w:t>
      </w:r>
    </w:p>
    <w:p w14:paraId="1C38E2FD" w14:textId="77777777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Type de structure : </w:t>
      </w:r>
      <w:proofErr w:type="spellStart"/>
      <w:r w:rsidRPr="008D4EE3">
        <w:rPr>
          <w:rFonts w:ascii="Roboto" w:hAnsi="Roboto" w:cs="Arial"/>
          <w:sz w:val="20"/>
          <w:szCs w:val="20"/>
        </w:rPr>
        <w:t>Eaje</w:t>
      </w:r>
      <w:proofErr w:type="spellEnd"/>
      <w:r w:rsidRPr="008D4EE3">
        <w:rPr>
          <w:rFonts w:ascii="Roboto" w:hAnsi="Roboto" w:cs="Arial"/>
          <w:sz w:val="20"/>
          <w:szCs w:val="20"/>
        </w:rPr>
        <w:t xml:space="preserve"> </w:t>
      </w:r>
      <w:sdt>
        <w:sdtPr>
          <w:rPr>
            <w:rFonts w:ascii="Roboto" w:hAnsi="Roboto" w:cs="Arial"/>
            <w:sz w:val="20"/>
            <w:szCs w:val="20"/>
          </w:rPr>
          <w:id w:val="-786972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D4EE3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D4EE3">
        <w:rPr>
          <w:rFonts w:ascii="Roboto" w:hAnsi="Roboto" w:cs="Arial"/>
          <w:sz w:val="20"/>
          <w:szCs w:val="20"/>
        </w:rPr>
        <w:t xml:space="preserve">  RPE </w:t>
      </w:r>
      <w:sdt>
        <w:sdtPr>
          <w:rPr>
            <w:rFonts w:ascii="Roboto" w:hAnsi="Roboto" w:cs="Arial"/>
            <w:sz w:val="20"/>
            <w:szCs w:val="20"/>
          </w:rPr>
          <w:id w:val="729814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D4EE3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D4EE3">
        <w:rPr>
          <w:rFonts w:ascii="Roboto" w:hAnsi="Roboto" w:cs="Arial"/>
          <w:sz w:val="20"/>
          <w:szCs w:val="20"/>
        </w:rPr>
        <w:t xml:space="preserve">            </w:t>
      </w:r>
    </w:p>
    <w:p w14:paraId="573980AA" w14:textId="4D68BCC8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Adresse :                                                                                     </w:t>
      </w:r>
      <w:r w:rsidRPr="008D4EE3">
        <w:rPr>
          <w:rFonts w:ascii="Roboto" w:hAnsi="Roboto"/>
          <w:sz w:val="22"/>
          <w:szCs w:val="22"/>
        </w:rPr>
        <w:t xml:space="preserve"> </w:t>
      </w:r>
      <w:r w:rsidRPr="008D4EE3">
        <w:rPr>
          <w:rFonts w:ascii="Roboto" w:hAnsi="Roboto" w:cs="Arial"/>
          <w:sz w:val="20"/>
          <w:szCs w:val="20"/>
        </w:rPr>
        <w:t xml:space="preserve">       </w:t>
      </w:r>
    </w:p>
    <w:p w14:paraId="2B0EC293" w14:textId="054991A7" w:rsidR="00775D5A" w:rsidRPr="00775D5A" w:rsidRDefault="001E6A13" w:rsidP="00775D5A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4830"/>
        </w:tabs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Code postal :                                              </w:t>
      </w:r>
      <w:r w:rsidRPr="008D4EE3">
        <w:rPr>
          <w:rFonts w:ascii="Roboto" w:hAnsi="Roboto" w:cs="Arial"/>
          <w:sz w:val="20"/>
          <w:szCs w:val="20"/>
        </w:rPr>
        <w:tab/>
        <w:t xml:space="preserve">Commune :                                                                           </w:t>
      </w:r>
      <w:r w:rsidRPr="008D4EE3">
        <w:rPr>
          <w:rFonts w:ascii="Roboto" w:hAnsi="Roboto"/>
          <w:sz w:val="22"/>
          <w:szCs w:val="22"/>
        </w:rPr>
        <w:t xml:space="preserve">   </w:t>
      </w:r>
      <w:r w:rsidRPr="008D4EE3">
        <w:rPr>
          <w:rFonts w:ascii="Roboto" w:hAnsi="Roboto" w:cs="Arial"/>
          <w:sz w:val="20"/>
          <w:szCs w:val="20"/>
        </w:rPr>
        <w:t xml:space="preserve">    </w:t>
      </w:r>
    </w:p>
    <w:p w14:paraId="01FABE15" w14:textId="2A26BC33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4F44DA">
        <w:rPr>
          <w:rFonts w:ascii="Roboto" w:hAnsi="Roboto" w:cs="Arial"/>
          <w:b/>
          <w:bCs/>
          <w:sz w:val="20"/>
          <w:szCs w:val="20"/>
          <w:u w:val="single"/>
        </w:rPr>
        <w:t>NOM DE LA STRUCTURE 9</w:t>
      </w:r>
      <w:r w:rsidRPr="008D4EE3">
        <w:rPr>
          <w:rFonts w:ascii="Roboto" w:hAnsi="Roboto" w:cs="Arial"/>
          <w:sz w:val="20"/>
          <w:szCs w:val="20"/>
        </w:rPr>
        <w:t xml:space="preserve"> : </w:t>
      </w:r>
    </w:p>
    <w:p w14:paraId="321B68BC" w14:textId="7F0D4F05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Type de structure : </w:t>
      </w:r>
      <w:proofErr w:type="spellStart"/>
      <w:r w:rsidRPr="008D4EE3">
        <w:rPr>
          <w:rFonts w:ascii="Roboto" w:hAnsi="Roboto" w:cs="Arial"/>
          <w:sz w:val="20"/>
          <w:szCs w:val="20"/>
        </w:rPr>
        <w:t>Eaje</w:t>
      </w:r>
      <w:proofErr w:type="spellEnd"/>
      <w:r w:rsidRPr="008D4EE3">
        <w:rPr>
          <w:rFonts w:ascii="Roboto" w:hAnsi="Roboto" w:cs="Arial"/>
          <w:sz w:val="20"/>
          <w:szCs w:val="20"/>
        </w:rPr>
        <w:t xml:space="preserve"> </w:t>
      </w:r>
      <w:sdt>
        <w:sdtPr>
          <w:rPr>
            <w:rFonts w:ascii="Roboto" w:hAnsi="Roboto" w:cs="Arial"/>
            <w:sz w:val="20"/>
            <w:szCs w:val="20"/>
          </w:rPr>
          <w:id w:val="8488366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21B3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Pr="008D4EE3">
        <w:rPr>
          <w:rFonts w:ascii="Roboto" w:hAnsi="Roboto" w:cs="Arial"/>
          <w:sz w:val="20"/>
          <w:szCs w:val="20"/>
        </w:rPr>
        <w:t xml:space="preserve">  RPE </w:t>
      </w:r>
      <w:sdt>
        <w:sdtPr>
          <w:rPr>
            <w:rFonts w:ascii="Roboto" w:hAnsi="Roboto" w:cs="Arial"/>
            <w:sz w:val="20"/>
            <w:szCs w:val="20"/>
          </w:rPr>
          <w:id w:val="15928141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D4EE3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D4EE3">
        <w:rPr>
          <w:rFonts w:ascii="Roboto" w:hAnsi="Roboto" w:cs="Arial"/>
          <w:sz w:val="20"/>
          <w:szCs w:val="20"/>
        </w:rPr>
        <w:t xml:space="preserve">         </w:t>
      </w:r>
    </w:p>
    <w:p w14:paraId="0B5AD3A5" w14:textId="608DB722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Adresse :                                                                                        </w:t>
      </w:r>
      <w:r w:rsidRPr="008D4EE3">
        <w:rPr>
          <w:rFonts w:ascii="Roboto" w:hAnsi="Roboto"/>
          <w:sz w:val="22"/>
          <w:szCs w:val="22"/>
        </w:rPr>
        <w:t xml:space="preserve"> </w:t>
      </w:r>
      <w:r w:rsidRPr="008D4EE3">
        <w:rPr>
          <w:rFonts w:ascii="Roboto" w:hAnsi="Roboto" w:cs="Arial"/>
          <w:sz w:val="20"/>
          <w:szCs w:val="20"/>
        </w:rPr>
        <w:t xml:space="preserve">       </w:t>
      </w:r>
    </w:p>
    <w:p w14:paraId="75E6532F" w14:textId="22912256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4830"/>
        </w:tabs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Code postal :       </w:t>
      </w:r>
      <w:r w:rsidR="00A556C8">
        <w:rPr>
          <w:rFonts w:ascii="Roboto" w:hAnsi="Roboto" w:cs="Arial"/>
          <w:sz w:val="20"/>
          <w:szCs w:val="20"/>
        </w:rPr>
        <w:tab/>
      </w:r>
      <w:r w:rsidRPr="008D4EE3">
        <w:rPr>
          <w:rFonts w:ascii="Roboto" w:hAnsi="Roboto" w:cs="Arial"/>
          <w:sz w:val="20"/>
          <w:szCs w:val="20"/>
        </w:rPr>
        <w:t xml:space="preserve">Commune :               </w:t>
      </w:r>
    </w:p>
    <w:p w14:paraId="68440ED3" w14:textId="77777777" w:rsidR="00A556C8" w:rsidRDefault="00A556C8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b/>
          <w:bCs/>
          <w:sz w:val="20"/>
          <w:szCs w:val="20"/>
          <w:u w:val="single"/>
        </w:rPr>
      </w:pPr>
    </w:p>
    <w:p w14:paraId="29A653DD" w14:textId="34DEF404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4F44DA">
        <w:rPr>
          <w:rFonts w:ascii="Roboto" w:hAnsi="Roboto" w:cs="Arial"/>
          <w:b/>
          <w:bCs/>
          <w:sz w:val="20"/>
          <w:szCs w:val="20"/>
          <w:u w:val="single"/>
        </w:rPr>
        <w:lastRenderedPageBreak/>
        <w:t>NOM DE LA STRUCTURE 10</w:t>
      </w:r>
      <w:r w:rsidRPr="008D4EE3">
        <w:rPr>
          <w:rFonts w:ascii="Roboto" w:hAnsi="Roboto" w:cs="Arial"/>
          <w:sz w:val="20"/>
          <w:szCs w:val="20"/>
        </w:rPr>
        <w:t xml:space="preserve"> : </w:t>
      </w:r>
    </w:p>
    <w:p w14:paraId="130740EC" w14:textId="77777777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Type de structure : </w:t>
      </w:r>
      <w:proofErr w:type="spellStart"/>
      <w:r w:rsidRPr="008D4EE3">
        <w:rPr>
          <w:rFonts w:ascii="Roboto" w:hAnsi="Roboto" w:cs="Arial"/>
          <w:sz w:val="20"/>
          <w:szCs w:val="20"/>
        </w:rPr>
        <w:t>Eaje</w:t>
      </w:r>
      <w:proofErr w:type="spellEnd"/>
      <w:r w:rsidRPr="008D4EE3">
        <w:rPr>
          <w:rFonts w:ascii="Roboto" w:hAnsi="Roboto" w:cs="Arial"/>
          <w:sz w:val="20"/>
          <w:szCs w:val="20"/>
        </w:rPr>
        <w:t xml:space="preserve"> </w:t>
      </w:r>
      <w:sdt>
        <w:sdtPr>
          <w:rPr>
            <w:rFonts w:ascii="Roboto" w:hAnsi="Roboto" w:cs="Arial"/>
            <w:sz w:val="20"/>
            <w:szCs w:val="20"/>
          </w:rPr>
          <w:id w:val="1076093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D4EE3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D4EE3">
        <w:rPr>
          <w:rFonts w:ascii="Roboto" w:hAnsi="Roboto" w:cs="Arial"/>
          <w:sz w:val="20"/>
          <w:szCs w:val="20"/>
        </w:rPr>
        <w:t xml:space="preserve">  RPE </w:t>
      </w:r>
      <w:sdt>
        <w:sdtPr>
          <w:rPr>
            <w:rFonts w:ascii="Roboto" w:hAnsi="Roboto" w:cs="Arial"/>
            <w:sz w:val="20"/>
            <w:szCs w:val="20"/>
          </w:rPr>
          <w:id w:val="567163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D4EE3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8D4EE3">
        <w:rPr>
          <w:rFonts w:ascii="Roboto" w:hAnsi="Roboto" w:cs="Arial"/>
          <w:sz w:val="20"/>
          <w:szCs w:val="20"/>
        </w:rPr>
        <w:t xml:space="preserve">    </w:t>
      </w:r>
    </w:p>
    <w:p w14:paraId="6CEBFF34" w14:textId="18526C0A" w:rsidR="001E6A13" w:rsidRPr="008D4EE3" w:rsidRDefault="001E6A13" w:rsidP="001E6A1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Adresse :                                                                                             </w:t>
      </w:r>
      <w:r w:rsidRPr="008D4EE3">
        <w:rPr>
          <w:rFonts w:ascii="Roboto" w:hAnsi="Roboto"/>
          <w:sz w:val="22"/>
          <w:szCs w:val="22"/>
        </w:rPr>
        <w:t xml:space="preserve"> </w:t>
      </w:r>
      <w:r w:rsidRPr="008D4EE3">
        <w:rPr>
          <w:rFonts w:ascii="Roboto" w:hAnsi="Roboto" w:cs="Arial"/>
          <w:sz w:val="20"/>
          <w:szCs w:val="20"/>
        </w:rPr>
        <w:t xml:space="preserve">       </w:t>
      </w:r>
    </w:p>
    <w:p w14:paraId="253B75E1" w14:textId="7B0F9432" w:rsidR="006D1408" w:rsidRPr="008D4EE3" w:rsidRDefault="001E6A13" w:rsidP="006D1408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4830"/>
        </w:tabs>
        <w:spacing w:after="0" w:line="360" w:lineRule="auto"/>
        <w:rPr>
          <w:rFonts w:ascii="Roboto" w:hAnsi="Roboto" w:cs="Arial"/>
          <w:sz w:val="20"/>
          <w:szCs w:val="20"/>
        </w:rPr>
      </w:pPr>
      <w:r w:rsidRPr="008D4EE3">
        <w:rPr>
          <w:rFonts w:ascii="Roboto" w:hAnsi="Roboto" w:cs="Arial"/>
          <w:sz w:val="20"/>
          <w:szCs w:val="20"/>
        </w:rPr>
        <w:t xml:space="preserve">Code postal :                                              </w:t>
      </w:r>
      <w:r w:rsidRPr="008D4EE3">
        <w:rPr>
          <w:rFonts w:ascii="Roboto" w:hAnsi="Roboto" w:cs="Arial"/>
          <w:sz w:val="20"/>
          <w:szCs w:val="20"/>
        </w:rPr>
        <w:tab/>
        <w:t xml:space="preserve">Commune :                                                                           </w:t>
      </w:r>
      <w:r w:rsidRPr="008D4EE3">
        <w:rPr>
          <w:rFonts w:ascii="Roboto" w:hAnsi="Roboto"/>
          <w:sz w:val="22"/>
          <w:szCs w:val="22"/>
        </w:rPr>
        <w:t xml:space="preserve">   </w:t>
      </w:r>
      <w:r w:rsidRPr="008D4EE3">
        <w:rPr>
          <w:rFonts w:ascii="Roboto" w:hAnsi="Roboto" w:cs="Arial"/>
          <w:sz w:val="20"/>
          <w:szCs w:val="20"/>
        </w:rPr>
        <w:t xml:space="preserve">                                                                </w:t>
      </w:r>
      <w:r w:rsidRPr="008D4EE3">
        <w:rPr>
          <w:rFonts w:ascii="Roboto" w:hAnsi="Roboto"/>
          <w:sz w:val="22"/>
          <w:szCs w:val="22"/>
        </w:rPr>
        <w:t xml:space="preserve">   </w:t>
      </w:r>
      <w:r w:rsidRPr="008D4EE3">
        <w:rPr>
          <w:rFonts w:ascii="Roboto" w:hAnsi="Roboto" w:cs="Arial"/>
          <w:sz w:val="20"/>
          <w:szCs w:val="20"/>
        </w:rPr>
        <w:t xml:space="preserve">    </w:t>
      </w:r>
      <w:r w:rsidR="00EB00B2" w:rsidRPr="008D4EE3">
        <w:rPr>
          <w:rFonts w:ascii="Roboto" w:hAnsi="Roboto" w:cs="Arial"/>
          <w:sz w:val="20"/>
          <w:szCs w:val="20"/>
        </w:rPr>
        <w:t xml:space="preserve">     </w:t>
      </w:r>
      <w:r w:rsidR="008A1A26" w:rsidRPr="008D4EE3">
        <w:rPr>
          <w:rFonts w:ascii="Roboto" w:hAnsi="Roboto"/>
          <w:sz w:val="22"/>
          <w:szCs w:val="22"/>
        </w:rPr>
        <w:t xml:space="preserve">   </w:t>
      </w:r>
      <w:r w:rsidR="00EB00B2" w:rsidRPr="008D4EE3">
        <w:rPr>
          <w:rFonts w:ascii="Roboto" w:hAnsi="Roboto" w:cs="Arial"/>
          <w:sz w:val="20"/>
          <w:szCs w:val="20"/>
        </w:rPr>
        <w:t xml:space="preserve">    </w:t>
      </w:r>
    </w:p>
    <w:p w14:paraId="7525ECE3" w14:textId="77777777" w:rsidR="006D1408" w:rsidRPr="008D4EE3" w:rsidRDefault="006D1408" w:rsidP="006D1408">
      <w:pPr>
        <w:pStyle w:val="Corpsdetexte"/>
        <w:tabs>
          <w:tab w:val="left" w:pos="4830"/>
        </w:tabs>
        <w:spacing w:after="0" w:line="360" w:lineRule="auto"/>
        <w:rPr>
          <w:rFonts w:ascii="Roboto" w:hAnsi="Roboto" w:cs="Arial"/>
          <w:sz w:val="16"/>
          <w:szCs w:val="16"/>
        </w:rPr>
      </w:pPr>
    </w:p>
    <w:p w14:paraId="4AFDAA7D" w14:textId="22301AA2" w:rsidR="006D1408" w:rsidRPr="004F44DA" w:rsidRDefault="006D1408" w:rsidP="004F44DA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 w:themeFill="background1"/>
        <w:spacing w:after="0" w:line="360" w:lineRule="auto"/>
        <w:rPr>
          <w:rFonts w:ascii="Roboto" w:hAnsi="Roboto" w:cs="Arial"/>
          <w:sz w:val="22"/>
          <w:szCs w:val="22"/>
          <w:u w:val="single"/>
        </w:rPr>
      </w:pPr>
      <w:r w:rsidRPr="004F44DA">
        <w:rPr>
          <w:rFonts w:ascii="Roboto" w:hAnsi="Roboto" w:cs="Arial"/>
          <w:b/>
          <w:bCs/>
          <w:sz w:val="26"/>
          <w:szCs w:val="26"/>
          <w:u w:val="single"/>
          <w:shd w:val="clear" w:color="auto" w:fill="FFFFFF" w:themeFill="background1"/>
        </w:rPr>
        <w:t>Coordonnées du référent de l’action</w:t>
      </w:r>
      <w:r w:rsidR="004F44DA" w:rsidRPr="004F44DA">
        <w:rPr>
          <w:rFonts w:ascii="Roboto" w:hAnsi="Roboto" w:cs="Arial"/>
          <w:b/>
          <w:bCs/>
          <w:sz w:val="26"/>
          <w:szCs w:val="26"/>
          <w:u w:val="single"/>
          <w:shd w:val="clear" w:color="auto" w:fill="FFFFFF" w:themeFill="background1"/>
        </w:rPr>
        <w:t> :</w:t>
      </w:r>
    </w:p>
    <w:p w14:paraId="00825827" w14:textId="77777777" w:rsidR="006D1408" w:rsidRPr="008D4EE3" w:rsidRDefault="006D1408" w:rsidP="006D1408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4820"/>
        </w:tabs>
        <w:spacing w:after="0" w:line="360" w:lineRule="auto"/>
        <w:rPr>
          <w:rFonts w:ascii="Roboto" w:hAnsi="Roboto" w:cs="Arial"/>
          <w:sz w:val="22"/>
          <w:szCs w:val="22"/>
        </w:rPr>
      </w:pPr>
      <w:r w:rsidRPr="008D4EE3">
        <w:rPr>
          <w:rFonts w:ascii="Roboto" w:hAnsi="Roboto" w:cs="Arial"/>
          <w:sz w:val="22"/>
          <w:szCs w:val="22"/>
        </w:rPr>
        <w:t>Nom :</w:t>
      </w:r>
      <w:r w:rsidR="00EB00B2" w:rsidRPr="008D4EE3">
        <w:rPr>
          <w:rFonts w:ascii="Roboto" w:hAnsi="Roboto"/>
        </w:rPr>
        <w:t xml:space="preserve">                                                                </w:t>
      </w:r>
      <w:r w:rsidRPr="008D4EE3">
        <w:rPr>
          <w:rFonts w:ascii="Roboto" w:hAnsi="Roboto" w:cs="Arial"/>
          <w:sz w:val="22"/>
          <w:szCs w:val="22"/>
        </w:rPr>
        <w:t xml:space="preserve"> </w:t>
      </w:r>
      <w:r w:rsidRPr="008D4EE3">
        <w:rPr>
          <w:rFonts w:ascii="Roboto" w:hAnsi="Roboto" w:cs="Arial"/>
          <w:sz w:val="22"/>
          <w:szCs w:val="22"/>
        </w:rPr>
        <w:tab/>
        <w:t>Prénom :</w:t>
      </w:r>
      <w:r w:rsidR="00EB00B2" w:rsidRPr="008D4EE3">
        <w:rPr>
          <w:rFonts w:ascii="Roboto" w:hAnsi="Roboto"/>
        </w:rPr>
        <w:t xml:space="preserve">                                                                         </w:t>
      </w:r>
    </w:p>
    <w:p w14:paraId="237C825F" w14:textId="77777777" w:rsidR="006D1408" w:rsidRPr="008D4EE3" w:rsidRDefault="006D1408" w:rsidP="006D1408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360" w:lineRule="auto"/>
        <w:rPr>
          <w:rFonts w:ascii="Roboto" w:hAnsi="Roboto" w:cs="Arial"/>
          <w:sz w:val="22"/>
          <w:szCs w:val="22"/>
        </w:rPr>
      </w:pPr>
      <w:r w:rsidRPr="008D4EE3">
        <w:rPr>
          <w:rFonts w:ascii="Roboto" w:hAnsi="Roboto" w:cs="Arial"/>
          <w:sz w:val="22"/>
          <w:szCs w:val="22"/>
        </w:rPr>
        <w:t xml:space="preserve">Fonction : </w:t>
      </w:r>
      <w:r w:rsidR="00EB00B2" w:rsidRPr="008D4EE3">
        <w:rPr>
          <w:rFonts w:ascii="Roboto" w:hAnsi="Roboto"/>
        </w:rPr>
        <w:t xml:space="preserve">                                                                                                                                                       </w:t>
      </w:r>
    </w:p>
    <w:p w14:paraId="3E36BDC9" w14:textId="6000583D" w:rsidR="006D1408" w:rsidRPr="008D4EE3" w:rsidRDefault="006D1408" w:rsidP="008D4EE3">
      <w:pPr>
        <w:pStyle w:val="Corpsdetexte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4830"/>
        </w:tabs>
        <w:spacing w:after="0" w:line="360" w:lineRule="auto"/>
        <w:rPr>
          <w:rFonts w:ascii="Roboto" w:hAnsi="Roboto" w:cs="Arial"/>
          <w:sz w:val="22"/>
          <w:szCs w:val="22"/>
        </w:rPr>
      </w:pPr>
      <w:r w:rsidRPr="008D4EE3">
        <w:rPr>
          <w:rFonts w:ascii="Roboto" w:hAnsi="Roboto" w:cs="Arial"/>
          <w:sz w:val="22"/>
          <w:szCs w:val="22"/>
        </w:rPr>
        <w:t>Téléphone :</w:t>
      </w:r>
      <w:r w:rsidR="00EB00B2" w:rsidRPr="008D4EE3">
        <w:rPr>
          <w:rFonts w:ascii="Roboto" w:hAnsi="Roboto"/>
        </w:rPr>
        <w:t xml:space="preserve">                                                       </w:t>
      </w:r>
      <w:r w:rsidRPr="008D4EE3">
        <w:rPr>
          <w:rFonts w:ascii="Roboto" w:hAnsi="Roboto" w:cs="Arial"/>
          <w:sz w:val="22"/>
          <w:szCs w:val="22"/>
        </w:rPr>
        <w:t xml:space="preserve"> </w:t>
      </w:r>
      <w:r w:rsidRPr="008D4EE3">
        <w:rPr>
          <w:rFonts w:ascii="Roboto" w:hAnsi="Roboto" w:cs="Arial"/>
          <w:sz w:val="22"/>
          <w:szCs w:val="22"/>
        </w:rPr>
        <w:tab/>
        <w:t xml:space="preserve">Courriel : </w:t>
      </w:r>
      <w:r w:rsidR="00EB00B2" w:rsidRPr="008D4EE3">
        <w:rPr>
          <w:rFonts w:ascii="Roboto" w:hAnsi="Roboto"/>
        </w:rPr>
        <w:t xml:space="preserve">                                                                        </w:t>
      </w:r>
    </w:p>
    <w:p w14:paraId="11BCD2EE" w14:textId="77777777" w:rsidR="00575F00" w:rsidRPr="008D4EE3" w:rsidRDefault="00575F00" w:rsidP="006D1408">
      <w:pPr>
        <w:spacing w:after="0"/>
        <w:ind w:left="-142"/>
        <w:rPr>
          <w:rFonts w:ascii="Roboto" w:hAnsi="Roboto"/>
          <w:b/>
          <w:sz w:val="28"/>
          <w:szCs w:val="28"/>
          <w:u w:val="single"/>
        </w:rPr>
      </w:pPr>
    </w:p>
    <w:p w14:paraId="551B9E90" w14:textId="795A214F" w:rsidR="006D1408" w:rsidRPr="008D4EE3" w:rsidRDefault="006D1408" w:rsidP="006D1408">
      <w:pPr>
        <w:spacing w:after="0"/>
        <w:ind w:left="-142"/>
        <w:rPr>
          <w:rFonts w:ascii="Roboto" w:hAnsi="Roboto"/>
          <w:b/>
          <w:sz w:val="24"/>
          <w:szCs w:val="24"/>
          <w:u w:val="single"/>
        </w:rPr>
      </w:pPr>
      <w:r w:rsidRPr="008D4EE3">
        <w:rPr>
          <w:rFonts w:ascii="Roboto" w:hAnsi="Roboto"/>
          <w:b/>
          <w:sz w:val="24"/>
          <w:szCs w:val="24"/>
          <w:u w:val="single"/>
        </w:rPr>
        <w:t>DESCRIPTION DE L’ACTION</w:t>
      </w:r>
    </w:p>
    <w:p w14:paraId="3E827F21" w14:textId="77777777" w:rsidR="001A5B03" w:rsidRPr="008D4EE3" w:rsidRDefault="001A5B03" w:rsidP="008D4EE3">
      <w:pPr>
        <w:spacing w:after="0"/>
        <w:rPr>
          <w:rFonts w:ascii="Roboto" w:hAnsi="Roboto"/>
          <w:b/>
          <w:sz w:val="28"/>
          <w:szCs w:val="28"/>
          <w:u w:val="single"/>
        </w:rPr>
      </w:pPr>
    </w:p>
    <w:tbl>
      <w:tblPr>
        <w:tblStyle w:val="Grilledutableau"/>
        <w:tblW w:w="0" w:type="auto"/>
        <w:tblInd w:w="-142" w:type="dxa"/>
        <w:tblLook w:val="04A0" w:firstRow="1" w:lastRow="0" w:firstColumn="1" w:lastColumn="0" w:noHBand="0" w:noVBand="1"/>
      </w:tblPr>
      <w:tblGrid>
        <w:gridCol w:w="4643"/>
        <w:gridCol w:w="5695"/>
      </w:tblGrid>
      <w:tr w:rsidR="001A5B03" w:rsidRPr="008D4EE3" w14:paraId="41EBB39F" w14:textId="77777777" w:rsidTr="00A556C8">
        <w:trPr>
          <w:trHeight w:val="1431"/>
        </w:trPr>
        <w:tc>
          <w:tcPr>
            <w:tcW w:w="4673" w:type="dxa"/>
            <w:shd w:val="clear" w:color="auto" w:fill="2F5496" w:themeFill="accent1" w:themeFillShade="BF"/>
            <w:vAlign w:val="center"/>
          </w:tcPr>
          <w:p w14:paraId="5EDB0E19" w14:textId="77777777" w:rsidR="001A5B03" w:rsidRPr="00A556C8" w:rsidRDefault="001A5B03" w:rsidP="004F44DA">
            <w:pPr>
              <w:jc w:val="center"/>
              <w:rPr>
                <w:rFonts w:ascii="Roboto" w:hAnsi="Roboto"/>
                <w:b/>
                <w:color w:val="FFFFFF" w:themeColor="background1"/>
                <w:sz w:val="22"/>
                <w:szCs w:val="22"/>
              </w:rPr>
            </w:pPr>
          </w:p>
          <w:p w14:paraId="050A6B19" w14:textId="7BBB633D" w:rsidR="001A5B03" w:rsidRPr="00A556C8" w:rsidRDefault="001A5B03" w:rsidP="004F44DA">
            <w:pPr>
              <w:jc w:val="center"/>
              <w:rPr>
                <w:rFonts w:ascii="Roboto" w:hAnsi="Roboto"/>
                <w:b/>
                <w:color w:val="FFFFFF" w:themeColor="background1"/>
                <w:sz w:val="22"/>
                <w:szCs w:val="22"/>
              </w:rPr>
            </w:pPr>
            <w:r w:rsidRPr="00A556C8">
              <w:rPr>
                <w:rFonts w:ascii="Roboto" w:hAnsi="Roboto"/>
                <w:b/>
                <w:color w:val="FFFFFF" w:themeColor="background1"/>
                <w:sz w:val="22"/>
                <w:szCs w:val="22"/>
              </w:rPr>
              <w:t>Date de labellisation prévisionnelle</w:t>
            </w:r>
          </w:p>
          <w:p w14:paraId="192C2FC8" w14:textId="6128D007" w:rsidR="001A5B03" w:rsidRPr="00A556C8" w:rsidRDefault="001A5B03" w:rsidP="004F44DA">
            <w:pPr>
              <w:jc w:val="center"/>
              <w:rPr>
                <w:rFonts w:ascii="Roboto" w:hAnsi="Roboto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749" w:type="dxa"/>
          </w:tcPr>
          <w:p w14:paraId="4F31BB4F" w14:textId="77777777" w:rsidR="001A5B03" w:rsidRPr="008D4EE3" w:rsidRDefault="001A5B03" w:rsidP="006D1408">
            <w:pPr>
              <w:rPr>
                <w:rFonts w:ascii="Roboto" w:hAnsi="Roboto"/>
                <w:b/>
                <w:sz w:val="28"/>
                <w:szCs w:val="28"/>
                <w:u w:val="single"/>
              </w:rPr>
            </w:pPr>
          </w:p>
        </w:tc>
      </w:tr>
      <w:tr w:rsidR="001A5B03" w:rsidRPr="008D4EE3" w14:paraId="1F0D1FA4" w14:textId="77777777" w:rsidTr="00A556C8">
        <w:tc>
          <w:tcPr>
            <w:tcW w:w="4673" w:type="dxa"/>
            <w:shd w:val="clear" w:color="auto" w:fill="2F5496" w:themeFill="accent1" w:themeFillShade="BF"/>
            <w:vAlign w:val="center"/>
          </w:tcPr>
          <w:p w14:paraId="530EB80E" w14:textId="77777777" w:rsidR="001A5B03" w:rsidRPr="00A556C8" w:rsidRDefault="001A5B03" w:rsidP="004F44DA">
            <w:pPr>
              <w:rPr>
                <w:rFonts w:ascii="Roboto" w:hAnsi="Roboto"/>
                <w:b/>
                <w:color w:val="FFFFFF" w:themeColor="background1"/>
                <w:sz w:val="22"/>
                <w:szCs w:val="22"/>
              </w:rPr>
            </w:pPr>
          </w:p>
          <w:p w14:paraId="0A56A026" w14:textId="2EEB916B" w:rsidR="001A5B03" w:rsidRPr="00A556C8" w:rsidRDefault="001A5B03" w:rsidP="004F44DA">
            <w:pPr>
              <w:jc w:val="center"/>
              <w:rPr>
                <w:rFonts w:ascii="Roboto" w:hAnsi="Roboto"/>
                <w:b/>
                <w:color w:val="FFFFFF" w:themeColor="background1"/>
                <w:sz w:val="22"/>
                <w:szCs w:val="22"/>
              </w:rPr>
            </w:pPr>
            <w:r w:rsidRPr="00A556C8">
              <w:rPr>
                <w:rFonts w:ascii="Roboto" w:hAnsi="Roboto"/>
                <w:b/>
                <w:color w:val="FFFFFF" w:themeColor="background1"/>
                <w:sz w:val="22"/>
                <w:szCs w:val="22"/>
              </w:rPr>
              <w:t>Description de l’action : démarches entreprises, mobilisation du personnel petite enfance, actions prévues, pistes de réflexion …</w:t>
            </w:r>
          </w:p>
        </w:tc>
        <w:tc>
          <w:tcPr>
            <w:tcW w:w="5749" w:type="dxa"/>
          </w:tcPr>
          <w:p w14:paraId="2734C152" w14:textId="77777777" w:rsidR="001A5B03" w:rsidRPr="008D4EE3" w:rsidRDefault="001A5B03" w:rsidP="006D1408">
            <w:pPr>
              <w:rPr>
                <w:rFonts w:ascii="Roboto" w:hAnsi="Roboto"/>
                <w:b/>
                <w:sz w:val="28"/>
                <w:szCs w:val="28"/>
                <w:u w:val="single"/>
              </w:rPr>
            </w:pPr>
          </w:p>
          <w:p w14:paraId="67D7385E" w14:textId="77777777" w:rsidR="001A5B03" w:rsidRPr="008D4EE3" w:rsidRDefault="001A5B03" w:rsidP="006D1408">
            <w:pPr>
              <w:rPr>
                <w:rFonts w:ascii="Roboto" w:hAnsi="Roboto"/>
                <w:b/>
                <w:sz w:val="28"/>
                <w:szCs w:val="28"/>
                <w:u w:val="single"/>
              </w:rPr>
            </w:pPr>
          </w:p>
          <w:p w14:paraId="289D3D03" w14:textId="77777777" w:rsidR="001A5B03" w:rsidRPr="008D4EE3" w:rsidRDefault="001A5B03" w:rsidP="006D1408">
            <w:pPr>
              <w:rPr>
                <w:rFonts w:ascii="Roboto" w:hAnsi="Roboto"/>
                <w:b/>
                <w:sz w:val="28"/>
                <w:szCs w:val="28"/>
                <w:u w:val="single"/>
              </w:rPr>
            </w:pPr>
          </w:p>
          <w:p w14:paraId="65047A8B" w14:textId="77777777" w:rsidR="001A5B03" w:rsidRPr="008D4EE3" w:rsidRDefault="001A5B03" w:rsidP="006D1408">
            <w:pPr>
              <w:rPr>
                <w:rFonts w:ascii="Roboto" w:hAnsi="Roboto"/>
                <w:b/>
                <w:sz w:val="28"/>
                <w:szCs w:val="28"/>
                <w:u w:val="single"/>
              </w:rPr>
            </w:pPr>
          </w:p>
          <w:p w14:paraId="1F93BD4E" w14:textId="77777777" w:rsidR="001A5B03" w:rsidRPr="008D4EE3" w:rsidRDefault="001A5B03" w:rsidP="006D1408">
            <w:pPr>
              <w:rPr>
                <w:rFonts w:ascii="Roboto" w:hAnsi="Roboto"/>
                <w:b/>
                <w:sz w:val="28"/>
                <w:szCs w:val="28"/>
                <w:u w:val="single"/>
              </w:rPr>
            </w:pPr>
          </w:p>
          <w:p w14:paraId="76D72477" w14:textId="77777777" w:rsidR="001A5B03" w:rsidRPr="008D4EE3" w:rsidRDefault="001A5B03" w:rsidP="006D1408">
            <w:pPr>
              <w:rPr>
                <w:rFonts w:ascii="Roboto" w:hAnsi="Roboto"/>
                <w:b/>
                <w:sz w:val="28"/>
                <w:szCs w:val="28"/>
                <w:u w:val="single"/>
              </w:rPr>
            </w:pPr>
          </w:p>
          <w:p w14:paraId="0A59E566" w14:textId="77777777" w:rsidR="001A5B03" w:rsidRPr="008D4EE3" w:rsidRDefault="001A5B03" w:rsidP="006D1408">
            <w:pPr>
              <w:rPr>
                <w:rFonts w:ascii="Roboto" w:hAnsi="Roboto"/>
                <w:b/>
                <w:sz w:val="28"/>
                <w:szCs w:val="28"/>
                <w:u w:val="single"/>
              </w:rPr>
            </w:pPr>
          </w:p>
          <w:p w14:paraId="75062FD3" w14:textId="77777777" w:rsidR="001A5B03" w:rsidRPr="008D4EE3" w:rsidRDefault="001A5B03" w:rsidP="006D1408">
            <w:pPr>
              <w:rPr>
                <w:rFonts w:ascii="Roboto" w:hAnsi="Roboto"/>
                <w:b/>
                <w:sz w:val="28"/>
                <w:szCs w:val="28"/>
                <w:u w:val="single"/>
              </w:rPr>
            </w:pPr>
          </w:p>
          <w:p w14:paraId="384A8CED" w14:textId="77777777" w:rsidR="004F44DA" w:rsidRPr="008D4EE3" w:rsidRDefault="004F44DA" w:rsidP="006D1408">
            <w:pPr>
              <w:rPr>
                <w:rFonts w:ascii="Roboto" w:hAnsi="Roboto"/>
                <w:b/>
                <w:sz w:val="28"/>
                <w:szCs w:val="28"/>
                <w:u w:val="single"/>
              </w:rPr>
            </w:pPr>
          </w:p>
        </w:tc>
      </w:tr>
      <w:tr w:rsidR="001A5B03" w:rsidRPr="008D4EE3" w14:paraId="41E0E61E" w14:textId="77777777" w:rsidTr="00A556C8">
        <w:tc>
          <w:tcPr>
            <w:tcW w:w="4673" w:type="dxa"/>
            <w:shd w:val="clear" w:color="auto" w:fill="2F5496" w:themeFill="accent1" w:themeFillShade="BF"/>
          </w:tcPr>
          <w:p w14:paraId="5B2B34DB" w14:textId="77777777" w:rsidR="001A5B03" w:rsidRPr="00A556C8" w:rsidRDefault="001A5B03" w:rsidP="004F44DA">
            <w:pPr>
              <w:rPr>
                <w:rFonts w:ascii="Roboto" w:hAnsi="Roboto"/>
                <w:b/>
                <w:color w:val="FFFFFF" w:themeColor="background1"/>
                <w:sz w:val="22"/>
                <w:szCs w:val="22"/>
              </w:rPr>
            </w:pPr>
          </w:p>
          <w:p w14:paraId="22795249" w14:textId="77777777" w:rsidR="004F44DA" w:rsidRPr="00A556C8" w:rsidRDefault="004F44DA" w:rsidP="001A5B03">
            <w:pPr>
              <w:jc w:val="center"/>
              <w:rPr>
                <w:rFonts w:ascii="Roboto" w:hAnsi="Roboto"/>
                <w:b/>
                <w:color w:val="FFFFFF" w:themeColor="background1"/>
                <w:sz w:val="22"/>
                <w:szCs w:val="22"/>
              </w:rPr>
            </w:pPr>
          </w:p>
          <w:p w14:paraId="09A41F60" w14:textId="77777777" w:rsidR="001A5B03" w:rsidRPr="00A556C8" w:rsidRDefault="001A5B03" w:rsidP="001A5B03">
            <w:pPr>
              <w:jc w:val="center"/>
              <w:rPr>
                <w:rFonts w:ascii="Roboto" w:hAnsi="Roboto"/>
                <w:b/>
                <w:color w:val="FFFFFF" w:themeColor="background1"/>
                <w:sz w:val="22"/>
                <w:szCs w:val="22"/>
              </w:rPr>
            </w:pPr>
          </w:p>
          <w:p w14:paraId="57537F19" w14:textId="77777777" w:rsidR="001A5B03" w:rsidRPr="00A556C8" w:rsidRDefault="001A5B03" w:rsidP="001A5B03">
            <w:pPr>
              <w:jc w:val="center"/>
              <w:rPr>
                <w:rFonts w:ascii="Roboto" w:hAnsi="Roboto"/>
                <w:b/>
                <w:color w:val="FFFFFF" w:themeColor="background1"/>
                <w:sz w:val="22"/>
                <w:szCs w:val="22"/>
              </w:rPr>
            </w:pPr>
          </w:p>
          <w:p w14:paraId="520C951C" w14:textId="77777777" w:rsidR="001A5B03" w:rsidRPr="00A556C8" w:rsidRDefault="001A5B03" w:rsidP="001A5B03">
            <w:pPr>
              <w:jc w:val="center"/>
              <w:rPr>
                <w:rFonts w:ascii="Roboto" w:hAnsi="Roboto"/>
                <w:b/>
                <w:color w:val="FFFFFF" w:themeColor="background1"/>
                <w:sz w:val="22"/>
                <w:szCs w:val="22"/>
              </w:rPr>
            </w:pPr>
          </w:p>
          <w:p w14:paraId="2C0C239F" w14:textId="57DD2B97" w:rsidR="001A5B03" w:rsidRPr="00A556C8" w:rsidRDefault="00B366C6" w:rsidP="001A5B03">
            <w:pPr>
              <w:jc w:val="center"/>
              <w:rPr>
                <w:rFonts w:ascii="Roboto" w:hAnsi="Roboto"/>
                <w:b/>
                <w:color w:val="FFFFFF" w:themeColor="background1"/>
                <w:sz w:val="22"/>
                <w:szCs w:val="22"/>
              </w:rPr>
            </w:pPr>
            <w:r w:rsidRPr="00A556C8">
              <w:rPr>
                <w:rFonts w:ascii="Roboto" w:hAnsi="Roboto"/>
                <w:b/>
                <w:color w:val="FFFFFF" w:themeColor="background1"/>
                <w:sz w:val="22"/>
                <w:szCs w:val="22"/>
              </w:rPr>
              <w:t xml:space="preserve">Objectifs recherchés de la démarche </w:t>
            </w:r>
          </w:p>
          <w:p w14:paraId="0F4A133A" w14:textId="77777777" w:rsidR="001A5B03" w:rsidRPr="00A556C8" w:rsidRDefault="001A5B03" w:rsidP="001A5B03">
            <w:pPr>
              <w:jc w:val="center"/>
              <w:rPr>
                <w:rFonts w:ascii="Roboto" w:hAnsi="Roboto"/>
                <w:b/>
                <w:color w:val="FFFFFF" w:themeColor="background1"/>
                <w:sz w:val="22"/>
                <w:szCs w:val="22"/>
              </w:rPr>
            </w:pPr>
          </w:p>
          <w:p w14:paraId="7E6A7A75" w14:textId="77777777" w:rsidR="001A5B03" w:rsidRPr="00A556C8" w:rsidRDefault="001A5B03" w:rsidP="001A5B03">
            <w:pPr>
              <w:jc w:val="center"/>
              <w:rPr>
                <w:rFonts w:ascii="Roboto" w:hAnsi="Roboto"/>
                <w:b/>
                <w:color w:val="FFFFFF" w:themeColor="background1"/>
                <w:sz w:val="22"/>
                <w:szCs w:val="22"/>
              </w:rPr>
            </w:pPr>
          </w:p>
          <w:p w14:paraId="6001702C" w14:textId="77777777" w:rsidR="001A5B03" w:rsidRPr="00A556C8" w:rsidRDefault="001A5B03" w:rsidP="001A5B03">
            <w:pPr>
              <w:jc w:val="center"/>
              <w:rPr>
                <w:rFonts w:ascii="Roboto" w:hAnsi="Roboto"/>
                <w:b/>
                <w:color w:val="FFFFFF" w:themeColor="background1"/>
                <w:sz w:val="22"/>
                <w:szCs w:val="22"/>
              </w:rPr>
            </w:pPr>
          </w:p>
          <w:p w14:paraId="58D59F27" w14:textId="77777777" w:rsidR="001A5B03" w:rsidRPr="00A556C8" w:rsidRDefault="001A5B03" w:rsidP="001A5B03">
            <w:pPr>
              <w:jc w:val="center"/>
              <w:rPr>
                <w:rFonts w:ascii="Roboto" w:hAnsi="Roboto"/>
                <w:b/>
                <w:color w:val="FFFFFF" w:themeColor="background1"/>
                <w:sz w:val="22"/>
                <w:szCs w:val="22"/>
              </w:rPr>
            </w:pPr>
          </w:p>
          <w:p w14:paraId="55838B40" w14:textId="78545BD2" w:rsidR="001A5B03" w:rsidRPr="00A556C8" w:rsidRDefault="001A5B03" w:rsidP="001A5B03">
            <w:pPr>
              <w:jc w:val="center"/>
              <w:rPr>
                <w:rFonts w:ascii="Roboto" w:hAnsi="Roboto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749" w:type="dxa"/>
          </w:tcPr>
          <w:p w14:paraId="65E78C05" w14:textId="77777777" w:rsidR="001A5B03" w:rsidRPr="008D4EE3" w:rsidRDefault="001A5B03" w:rsidP="006D1408">
            <w:pPr>
              <w:rPr>
                <w:rFonts w:ascii="Roboto" w:hAnsi="Roboto"/>
                <w:b/>
                <w:sz w:val="28"/>
                <w:szCs w:val="28"/>
                <w:u w:val="single"/>
              </w:rPr>
            </w:pPr>
          </w:p>
          <w:p w14:paraId="60EF11EC" w14:textId="77777777" w:rsidR="001A5B03" w:rsidRPr="008D4EE3" w:rsidRDefault="001A5B03" w:rsidP="006D1408">
            <w:pPr>
              <w:rPr>
                <w:rFonts w:ascii="Roboto" w:hAnsi="Roboto"/>
                <w:b/>
                <w:sz w:val="28"/>
                <w:szCs w:val="28"/>
                <w:u w:val="single"/>
              </w:rPr>
            </w:pPr>
          </w:p>
          <w:p w14:paraId="6DD8AFA9" w14:textId="77777777" w:rsidR="001A5B03" w:rsidRPr="008D4EE3" w:rsidRDefault="001A5B03" w:rsidP="006D1408">
            <w:pPr>
              <w:rPr>
                <w:rFonts w:ascii="Roboto" w:hAnsi="Roboto"/>
                <w:b/>
                <w:sz w:val="28"/>
                <w:szCs w:val="28"/>
                <w:u w:val="single"/>
              </w:rPr>
            </w:pPr>
          </w:p>
          <w:p w14:paraId="6CBFC67D" w14:textId="77777777" w:rsidR="001A5B03" w:rsidRPr="008D4EE3" w:rsidRDefault="001A5B03" w:rsidP="006D1408">
            <w:pPr>
              <w:rPr>
                <w:rFonts w:ascii="Roboto" w:hAnsi="Roboto"/>
                <w:b/>
                <w:sz w:val="28"/>
                <w:szCs w:val="28"/>
                <w:u w:val="single"/>
              </w:rPr>
            </w:pPr>
          </w:p>
          <w:p w14:paraId="32820AB1" w14:textId="77777777" w:rsidR="001A5B03" w:rsidRPr="008D4EE3" w:rsidRDefault="001A5B03" w:rsidP="006D1408">
            <w:pPr>
              <w:rPr>
                <w:rFonts w:ascii="Roboto" w:hAnsi="Roboto"/>
                <w:b/>
                <w:sz w:val="28"/>
                <w:szCs w:val="28"/>
                <w:u w:val="single"/>
              </w:rPr>
            </w:pPr>
          </w:p>
        </w:tc>
      </w:tr>
    </w:tbl>
    <w:p w14:paraId="4428D3BA" w14:textId="77777777" w:rsidR="001A5B03" w:rsidRPr="008D4EE3" w:rsidRDefault="001A5B03" w:rsidP="006D1408">
      <w:pPr>
        <w:spacing w:after="0"/>
        <w:ind w:left="-142"/>
        <w:rPr>
          <w:rFonts w:ascii="Roboto" w:hAnsi="Roboto"/>
          <w:b/>
          <w:sz w:val="28"/>
          <w:szCs w:val="28"/>
          <w:u w:val="single"/>
        </w:rPr>
      </w:pPr>
    </w:p>
    <w:p w14:paraId="3CD74607" w14:textId="77777777" w:rsidR="000657B0" w:rsidRPr="008D4EE3" w:rsidRDefault="000657B0" w:rsidP="00775D5A">
      <w:pPr>
        <w:pStyle w:val="western"/>
        <w:spacing w:before="0" w:beforeAutospacing="0"/>
        <w:ind w:left="-284"/>
        <w:rPr>
          <w:rFonts w:ascii="Roboto" w:hAnsi="Roboto" w:cstheme="minorHAnsi"/>
          <w:color w:val="auto"/>
          <w:sz w:val="20"/>
          <w:szCs w:val="20"/>
        </w:rPr>
      </w:pPr>
    </w:p>
    <w:p w14:paraId="76490E6A" w14:textId="12DF8A40" w:rsidR="00A0143A" w:rsidRPr="008D4EE3" w:rsidRDefault="001A5B03" w:rsidP="00775D5A">
      <w:pPr>
        <w:pStyle w:val="western"/>
        <w:spacing w:before="0" w:beforeAutospacing="0"/>
        <w:ind w:left="-142"/>
        <w:rPr>
          <w:rFonts w:ascii="Roboto" w:hAnsi="Roboto" w:cstheme="minorHAnsi"/>
          <w:b/>
          <w:bCs/>
          <w:color w:val="auto"/>
          <w:sz w:val="19"/>
          <w:szCs w:val="19"/>
        </w:rPr>
      </w:pPr>
      <w:r w:rsidRPr="008D4EE3">
        <w:rPr>
          <w:rFonts w:ascii="Roboto" w:hAnsi="Roboto" w:cstheme="minorHAnsi"/>
          <w:b/>
          <w:bCs/>
          <w:color w:val="auto"/>
          <w:sz w:val="19"/>
          <w:szCs w:val="19"/>
        </w:rPr>
        <w:t>Si le gestionnaire est une association, l’association</w:t>
      </w:r>
      <w:r w:rsidR="000657B0" w:rsidRPr="008D4EE3">
        <w:rPr>
          <w:rFonts w:ascii="Roboto" w:hAnsi="Roboto" w:cstheme="minorHAnsi"/>
          <w:b/>
          <w:bCs/>
          <w:color w:val="auto"/>
          <w:sz w:val="19"/>
          <w:szCs w:val="19"/>
        </w:rPr>
        <w:t xml:space="preserve"> atteste avoir souscrit au Contrat d’engagement républicain (</w:t>
      </w:r>
      <w:proofErr w:type="spellStart"/>
      <w:r w:rsidR="000657B0" w:rsidRPr="008D4EE3">
        <w:rPr>
          <w:rFonts w:ascii="Roboto" w:hAnsi="Roboto" w:cstheme="minorHAnsi"/>
          <w:b/>
          <w:bCs/>
          <w:color w:val="auto"/>
          <w:sz w:val="19"/>
          <w:szCs w:val="19"/>
        </w:rPr>
        <w:t>Cer</w:t>
      </w:r>
      <w:proofErr w:type="spellEnd"/>
      <w:r w:rsidR="000657B0" w:rsidRPr="008D4EE3">
        <w:rPr>
          <w:rFonts w:ascii="Roboto" w:hAnsi="Roboto" w:cstheme="minorHAnsi"/>
          <w:b/>
          <w:bCs/>
          <w:color w:val="auto"/>
          <w:sz w:val="19"/>
          <w:szCs w:val="19"/>
        </w:rPr>
        <w:t xml:space="preserve">) et respecter son contenu. Tout manquement observé à ce titre est de nature à justifier un retrait de tout ou partie de la subvention accordée (décret du 31 décembre 2021 approuvant le </w:t>
      </w:r>
      <w:proofErr w:type="spellStart"/>
      <w:r w:rsidR="000657B0" w:rsidRPr="008D4EE3">
        <w:rPr>
          <w:rFonts w:ascii="Roboto" w:hAnsi="Roboto" w:cstheme="minorHAnsi"/>
          <w:b/>
          <w:bCs/>
          <w:color w:val="auto"/>
          <w:sz w:val="19"/>
          <w:szCs w:val="19"/>
        </w:rPr>
        <w:t>Cer</w:t>
      </w:r>
      <w:proofErr w:type="spellEnd"/>
      <w:r w:rsidR="000657B0" w:rsidRPr="008D4EE3">
        <w:rPr>
          <w:rFonts w:ascii="Roboto" w:hAnsi="Roboto" w:cstheme="minorHAnsi"/>
          <w:b/>
          <w:bCs/>
          <w:color w:val="auto"/>
          <w:sz w:val="19"/>
          <w:szCs w:val="19"/>
        </w:rPr>
        <w:t xml:space="preserve"> des associations et fondations bénéficiant de subventions publiques ou d’un agrément de l’Etat). </w:t>
      </w:r>
    </w:p>
    <w:p w14:paraId="04229451" w14:textId="77777777" w:rsidR="008D4EE3" w:rsidRDefault="008D4EE3" w:rsidP="00897EC9">
      <w:pPr>
        <w:spacing w:after="0" w:line="220" w:lineRule="exact"/>
        <w:ind w:left="-709" w:right="-646"/>
        <w:jc w:val="center"/>
        <w:rPr>
          <w:rFonts w:ascii="Roboto" w:hAnsi="Roboto"/>
          <w:b/>
          <w:sz w:val="24"/>
          <w:szCs w:val="24"/>
          <w:u w:val="single"/>
        </w:rPr>
      </w:pPr>
    </w:p>
    <w:p w14:paraId="0E088F1B" w14:textId="77777777" w:rsidR="008D4EE3" w:rsidRDefault="008D4EE3" w:rsidP="00897EC9">
      <w:pPr>
        <w:spacing w:after="0" w:line="220" w:lineRule="exact"/>
        <w:ind w:left="-709" w:right="-646"/>
        <w:jc w:val="center"/>
        <w:rPr>
          <w:rFonts w:ascii="Roboto" w:hAnsi="Roboto"/>
          <w:b/>
          <w:sz w:val="24"/>
          <w:szCs w:val="24"/>
          <w:u w:val="single"/>
        </w:rPr>
      </w:pPr>
    </w:p>
    <w:p w14:paraId="132F20C2" w14:textId="77777777" w:rsidR="00775D5A" w:rsidRDefault="00775D5A" w:rsidP="00897EC9">
      <w:pPr>
        <w:spacing w:after="0" w:line="220" w:lineRule="exact"/>
        <w:ind w:left="-709" w:right="-646"/>
        <w:jc w:val="center"/>
        <w:rPr>
          <w:rFonts w:ascii="Roboto" w:hAnsi="Roboto"/>
          <w:b/>
          <w:sz w:val="24"/>
          <w:szCs w:val="24"/>
          <w:u w:val="single"/>
        </w:rPr>
      </w:pPr>
    </w:p>
    <w:p w14:paraId="67787098" w14:textId="77777777" w:rsidR="00775D5A" w:rsidRDefault="00775D5A" w:rsidP="00897EC9">
      <w:pPr>
        <w:spacing w:after="0" w:line="220" w:lineRule="exact"/>
        <w:ind w:left="-709" w:right="-646"/>
        <w:jc w:val="center"/>
        <w:rPr>
          <w:rFonts w:ascii="Roboto" w:hAnsi="Roboto"/>
          <w:b/>
          <w:sz w:val="24"/>
          <w:szCs w:val="24"/>
          <w:u w:val="single"/>
        </w:rPr>
      </w:pPr>
    </w:p>
    <w:p w14:paraId="7D5C6D9F" w14:textId="77777777" w:rsidR="00775D5A" w:rsidRDefault="00775D5A" w:rsidP="00897EC9">
      <w:pPr>
        <w:spacing w:after="0" w:line="220" w:lineRule="exact"/>
        <w:ind w:left="-709" w:right="-646"/>
        <w:jc w:val="center"/>
        <w:rPr>
          <w:rFonts w:ascii="Roboto" w:hAnsi="Roboto"/>
          <w:b/>
          <w:sz w:val="24"/>
          <w:szCs w:val="24"/>
          <w:u w:val="single"/>
        </w:rPr>
      </w:pPr>
    </w:p>
    <w:p w14:paraId="6A3D04EE" w14:textId="77777777" w:rsidR="00775D5A" w:rsidRDefault="00775D5A" w:rsidP="00897EC9">
      <w:pPr>
        <w:spacing w:after="0" w:line="220" w:lineRule="exact"/>
        <w:ind w:left="-709" w:right="-646"/>
        <w:jc w:val="center"/>
        <w:rPr>
          <w:rFonts w:ascii="Roboto" w:hAnsi="Roboto"/>
          <w:b/>
          <w:sz w:val="24"/>
          <w:szCs w:val="24"/>
          <w:u w:val="single"/>
        </w:rPr>
      </w:pPr>
    </w:p>
    <w:p w14:paraId="226005CF" w14:textId="77777777" w:rsidR="00775D5A" w:rsidRDefault="00775D5A" w:rsidP="00897EC9">
      <w:pPr>
        <w:spacing w:after="0" w:line="220" w:lineRule="exact"/>
        <w:ind w:left="-709" w:right="-646"/>
        <w:jc w:val="center"/>
        <w:rPr>
          <w:rFonts w:ascii="Roboto" w:hAnsi="Roboto"/>
          <w:b/>
          <w:sz w:val="24"/>
          <w:szCs w:val="24"/>
          <w:u w:val="single"/>
        </w:rPr>
      </w:pPr>
    </w:p>
    <w:p w14:paraId="1644C2CE" w14:textId="77777777" w:rsidR="00775D5A" w:rsidRDefault="00775D5A" w:rsidP="00897EC9">
      <w:pPr>
        <w:spacing w:after="0" w:line="220" w:lineRule="exact"/>
        <w:ind w:left="-709" w:right="-646"/>
        <w:jc w:val="center"/>
        <w:rPr>
          <w:rFonts w:ascii="Roboto" w:hAnsi="Roboto"/>
          <w:b/>
          <w:sz w:val="24"/>
          <w:szCs w:val="24"/>
          <w:u w:val="single"/>
        </w:rPr>
      </w:pPr>
    </w:p>
    <w:p w14:paraId="71D882F3" w14:textId="77777777" w:rsidR="008D4EE3" w:rsidRPr="008D4EE3" w:rsidRDefault="008D4EE3" w:rsidP="00897EC9">
      <w:pPr>
        <w:spacing w:after="0" w:line="220" w:lineRule="exact"/>
        <w:ind w:left="-709" w:right="-646"/>
        <w:jc w:val="center"/>
        <w:rPr>
          <w:rFonts w:ascii="Roboto" w:hAnsi="Roboto"/>
          <w:b/>
          <w:sz w:val="24"/>
          <w:szCs w:val="24"/>
          <w:u w:val="single"/>
        </w:rPr>
      </w:pPr>
    </w:p>
    <w:p w14:paraId="184127FF" w14:textId="08461865" w:rsidR="008F6DB7" w:rsidRPr="008D4EE3" w:rsidRDefault="008F6DB7" w:rsidP="00897EC9">
      <w:pPr>
        <w:spacing w:after="0" w:line="220" w:lineRule="exact"/>
        <w:ind w:left="-709" w:right="-646"/>
        <w:jc w:val="center"/>
        <w:rPr>
          <w:rFonts w:ascii="Roboto" w:hAnsi="Roboto"/>
          <w:b/>
          <w:sz w:val="24"/>
          <w:szCs w:val="24"/>
          <w:u w:val="single"/>
        </w:rPr>
      </w:pPr>
      <w:r w:rsidRPr="008D4EE3">
        <w:rPr>
          <w:rFonts w:ascii="Roboto" w:hAnsi="Roboto"/>
          <w:b/>
          <w:sz w:val="24"/>
          <w:szCs w:val="24"/>
          <w:u w:val="single"/>
        </w:rPr>
        <w:t>PLAN DE FINANCEMENT DE L’ACTION</w:t>
      </w:r>
    </w:p>
    <w:p w14:paraId="16A83137" w14:textId="77777777" w:rsidR="008F6DB7" w:rsidRPr="008D4EE3" w:rsidRDefault="008F6DB7" w:rsidP="00897EC9">
      <w:pPr>
        <w:spacing w:after="0" w:line="220" w:lineRule="exact"/>
        <w:ind w:left="-709" w:right="-646"/>
        <w:jc w:val="center"/>
        <w:rPr>
          <w:rFonts w:ascii="Roboto" w:hAnsi="Roboto" w:cs="Arial"/>
          <w:b/>
          <w:w w:val="98"/>
        </w:rPr>
      </w:pPr>
    </w:p>
    <w:p w14:paraId="4D74BAB6" w14:textId="77777777" w:rsidR="008F6DB7" w:rsidRPr="008D4EE3" w:rsidRDefault="008F6DB7" w:rsidP="00897EC9">
      <w:pPr>
        <w:spacing w:after="0" w:line="220" w:lineRule="exact"/>
        <w:ind w:left="-709" w:right="-646"/>
        <w:jc w:val="center"/>
        <w:rPr>
          <w:rFonts w:ascii="Roboto" w:eastAsiaTheme="minorHAnsi" w:hAnsi="Roboto" w:cstheme="minorHAnsi"/>
          <w:b/>
          <w:bCs/>
          <w:lang w:eastAsia="fr-FR"/>
        </w:rPr>
      </w:pPr>
      <w:r w:rsidRPr="008D4EE3">
        <w:rPr>
          <w:rFonts w:ascii="Roboto" w:eastAsiaTheme="minorHAnsi" w:hAnsi="Roboto" w:cstheme="minorHAnsi"/>
          <w:b/>
          <w:bCs/>
          <w:lang w:eastAsia="fr-FR"/>
        </w:rPr>
        <w:t>Le montant total des financements accordés par la branche famille ne peut excéder 80%</w:t>
      </w:r>
    </w:p>
    <w:p w14:paraId="122BA6A5" w14:textId="77777777" w:rsidR="008F6DB7" w:rsidRPr="008D4EE3" w:rsidRDefault="008F6DB7" w:rsidP="00897EC9">
      <w:pPr>
        <w:spacing w:after="0" w:line="220" w:lineRule="exact"/>
        <w:ind w:left="-709" w:right="-646"/>
        <w:jc w:val="center"/>
        <w:rPr>
          <w:rFonts w:ascii="Roboto" w:eastAsiaTheme="minorHAnsi" w:hAnsi="Roboto" w:cstheme="minorHAnsi"/>
          <w:b/>
          <w:bCs/>
          <w:lang w:eastAsia="fr-FR"/>
        </w:rPr>
      </w:pPr>
      <w:proofErr w:type="gramStart"/>
      <w:r w:rsidRPr="008D4EE3">
        <w:rPr>
          <w:rFonts w:ascii="Roboto" w:eastAsiaTheme="minorHAnsi" w:hAnsi="Roboto" w:cstheme="minorHAnsi"/>
          <w:b/>
          <w:bCs/>
          <w:lang w:eastAsia="fr-FR"/>
        </w:rPr>
        <w:t>du</w:t>
      </w:r>
      <w:proofErr w:type="gramEnd"/>
      <w:r w:rsidRPr="008D4EE3">
        <w:rPr>
          <w:rFonts w:ascii="Roboto" w:eastAsiaTheme="minorHAnsi" w:hAnsi="Roboto" w:cstheme="minorHAnsi"/>
          <w:b/>
          <w:bCs/>
          <w:lang w:eastAsia="fr-FR"/>
        </w:rPr>
        <w:t xml:space="preserve"> coût total annuel de fonctionnement</w:t>
      </w:r>
    </w:p>
    <w:p w14:paraId="2FA4C935" w14:textId="78F06DFF" w:rsidR="00897EC9" w:rsidRPr="008D4EE3" w:rsidRDefault="00897EC9" w:rsidP="008F6DB7">
      <w:pPr>
        <w:spacing w:after="0" w:line="220" w:lineRule="exact"/>
        <w:ind w:left="-709" w:right="-648"/>
        <w:jc w:val="center"/>
        <w:rPr>
          <w:rFonts w:ascii="Roboto" w:hAnsi="Roboto" w:cs="Arial"/>
          <w:b/>
          <w:w w:val="98"/>
          <w:sz w:val="16"/>
          <w:szCs w:val="16"/>
        </w:rPr>
      </w:pPr>
    </w:p>
    <w:tbl>
      <w:tblPr>
        <w:tblW w:w="1020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2268"/>
        <w:gridCol w:w="3232"/>
        <w:gridCol w:w="2013"/>
      </w:tblGrid>
      <w:tr w:rsidR="008F6DB7" w:rsidRPr="008D4EE3" w14:paraId="09BA21DA" w14:textId="77777777" w:rsidTr="00775D5A">
        <w:tc>
          <w:tcPr>
            <w:tcW w:w="2693" w:type="dxa"/>
            <w:shd w:val="clear" w:color="auto" w:fill="D9D9D9"/>
            <w:vAlign w:val="center"/>
          </w:tcPr>
          <w:p w14:paraId="5FC7B1BF" w14:textId="77777777" w:rsidR="008F6DB7" w:rsidRPr="008D4EE3" w:rsidRDefault="008F6DB7" w:rsidP="008D4EE3">
            <w:pPr>
              <w:jc w:val="center"/>
              <w:rPr>
                <w:rFonts w:ascii="Roboto" w:hAnsi="Roboto"/>
                <w:b/>
              </w:rPr>
            </w:pPr>
            <w:r w:rsidRPr="008D4EE3">
              <w:rPr>
                <w:rFonts w:ascii="Roboto" w:hAnsi="Roboto"/>
                <w:b/>
              </w:rPr>
              <w:t>COÛT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0AFACEC5" w14:textId="77777777" w:rsidR="008F6DB7" w:rsidRPr="008D4EE3" w:rsidRDefault="008F6DB7" w:rsidP="008D4EE3">
            <w:pPr>
              <w:jc w:val="center"/>
              <w:rPr>
                <w:rFonts w:ascii="Roboto" w:hAnsi="Roboto"/>
                <w:b/>
              </w:rPr>
            </w:pPr>
            <w:r w:rsidRPr="008D4EE3">
              <w:rPr>
                <w:rFonts w:ascii="Roboto" w:hAnsi="Roboto"/>
                <w:b/>
              </w:rPr>
              <w:t>MONTANT</w:t>
            </w:r>
          </w:p>
        </w:tc>
        <w:tc>
          <w:tcPr>
            <w:tcW w:w="3232" w:type="dxa"/>
            <w:shd w:val="clear" w:color="auto" w:fill="D9D9D9"/>
            <w:vAlign w:val="center"/>
          </w:tcPr>
          <w:p w14:paraId="52DB2200" w14:textId="77777777" w:rsidR="008F6DB7" w:rsidRPr="008D4EE3" w:rsidRDefault="008F6DB7" w:rsidP="008D4EE3">
            <w:pPr>
              <w:jc w:val="center"/>
              <w:rPr>
                <w:rFonts w:ascii="Roboto" w:hAnsi="Roboto"/>
                <w:b/>
              </w:rPr>
            </w:pPr>
            <w:r w:rsidRPr="008D4EE3">
              <w:rPr>
                <w:rFonts w:ascii="Roboto" w:hAnsi="Roboto"/>
                <w:b/>
              </w:rPr>
              <w:t>FINANCEMENT</w:t>
            </w:r>
          </w:p>
        </w:tc>
        <w:tc>
          <w:tcPr>
            <w:tcW w:w="2013" w:type="dxa"/>
            <w:shd w:val="clear" w:color="auto" w:fill="D9D9D9"/>
            <w:vAlign w:val="center"/>
          </w:tcPr>
          <w:p w14:paraId="3BB429F3" w14:textId="77777777" w:rsidR="008F6DB7" w:rsidRPr="008D4EE3" w:rsidRDefault="008F6DB7" w:rsidP="008D4EE3">
            <w:pPr>
              <w:jc w:val="center"/>
              <w:rPr>
                <w:rFonts w:ascii="Roboto" w:hAnsi="Roboto"/>
                <w:b/>
              </w:rPr>
            </w:pPr>
            <w:r w:rsidRPr="008D4EE3">
              <w:rPr>
                <w:rFonts w:ascii="Roboto" w:hAnsi="Roboto"/>
                <w:b/>
              </w:rPr>
              <w:t>MONTANT</w:t>
            </w:r>
          </w:p>
        </w:tc>
      </w:tr>
      <w:tr w:rsidR="008F6DB7" w:rsidRPr="008D4EE3" w14:paraId="0867C1A0" w14:textId="77777777" w:rsidTr="00775D5A">
        <w:trPr>
          <w:trHeight w:val="731"/>
        </w:trPr>
        <w:tc>
          <w:tcPr>
            <w:tcW w:w="2693" w:type="dxa"/>
            <w:shd w:val="clear" w:color="auto" w:fill="auto"/>
          </w:tcPr>
          <w:p w14:paraId="44B1621D" w14:textId="77777777" w:rsidR="008F6DB7" w:rsidRPr="008D4EE3" w:rsidRDefault="008F6DB7" w:rsidP="00345809">
            <w:pPr>
              <w:spacing w:after="0"/>
              <w:rPr>
                <w:rFonts w:ascii="Roboto" w:hAnsi="Roboto"/>
                <w:b/>
              </w:rPr>
            </w:pPr>
            <w:r w:rsidRPr="008D4EE3">
              <w:rPr>
                <w:rFonts w:ascii="Roboto" w:hAnsi="Roboto"/>
                <w:b/>
              </w:rPr>
              <w:t>Achats</w:t>
            </w:r>
          </w:p>
        </w:tc>
        <w:tc>
          <w:tcPr>
            <w:tcW w:w="2268" w:type="dxa"/>
            <w:shd w:val="clear" w:color="auto" w:fill="auto"/>
          </w:tcPr>
          <w:p w14:paraId="640DDC08" w14:textId="77777777" w:rsidR="008F6DB7" w:rsidRPr="008D4EE3" w:rsidRDefault="008F6DB7" w:rsidP="00A82CE2">
            <w:pPr>
              <w:spacing w:after="0"/>
              <w:jc w:val="center"/>
              <w:rPr>
                <w:rFonts w:ascii="Roboto" w:hAnsi="Roboto"/>
                <w:b/>
              </w:rPr>
            </w:pPr>
          </w:p>
        </w:tc>
        <w:tc>
          <w:tcPr>
            <w:tcW w:w="3232" w:type="dxa"/>
            <w:shd w:val="clear" w:color="auto" w:fill="auto"/>
          </w:tcPr>
          <w:p w14:paraId="02BF1586" w14:textId="77777777" w:rsidR="008F6DB7" w:rsidRPr="008D4EE3" w:rsidRDefault="008F6DB7" w:rsidP="00345809">
            <w:pPr>
              <w:spacing w:after="0"/>
              <w:rPr>
                <w:rFonts w:ascii="Roboto" w:hAnsi="Roboto"/>
                <w:b/>
                <w:color w:val="FF0000"/>
                <w:sz w:val="28"/>
                <w:szCs w:val="28"/>
              </w:rPr>
            </w:pPr>
            <w:r w:rsidRPr="008D4EE3">
              <w:rPr>
                <w:rFonts w:ascii="Roboto" w:hAnsi="Roboto"/>
                <w:b/>
              </w:rPr>
              <w:t xml:space="preserve">Subvention Caf </w:t>
            </w:r>
          </w:p>
          <w:p w14:paraId="77A95765" w14:textId="77777777" w:rsidR="008F6DB7" w:rsidRPr="008D4EE3" w:rsidRDefault="008F6DB7" w:rsidP="00345809">
            <w:pPr>
              <w:spacing w:after="0"/>
              <w:rPr>
                <w:rFonts w:ascii="Roboto" w:hAnsi="Roboto"/>
                <w:b/>
                <w:i/>
                <w:sz w:val="20"/>
                <w:szCs w:val="20"/>
              </w:rPr>
            </w:pPr>
            <w:r w:rsidRPr="008D4EE3">
              <w:rPr>
                <w:rFonts w:ascii="Roboto" w:hAnsi="Roboto"/>
                <w:b/>
                <w:i/>
                <w:sz w:val="20"/>
                <w:szCs w:val="20"/>
              </w:rPr>
              <w:t>(</w:t>
            </w:r>
            <w:proofErr w:type="gramStart"/>
            <w:r w:rsidRPr="008D4EE3">
              <w:rPr>
                <w:rFonts w:ascii="Roboto" w:hAnsi="Roboto"/>
                <w:b/>
                <w:i/>
                <w:sz w:val="20"/>
                <w:szCs w:val="20"/>
              </w:rPr>
              <w:t>montant</w:t>
            </w:r>
            <w:proofErr w:type="gramEnd"/>
            <w:r w:rsidRPr="008D4EE3">
              <w:rPr>
                <w:rFonts w:ascii="Roboto" w:hAnsi="Roboto"/>
                <w:b/>
                <w:i/>
                <w:sz w:val="20"/>
                <w:szCs w:val="20"/>
              </w:rPr>
              <w:t xml:space="preserve"> sollicité indiqué page 1)</w:t>
            </w:r>
          </w:p>
          <w:p w14:paraId="368AB3DB" w14:textId="77777777" w:rsidR="008F6DB7" w:rsidRPr="008D4EE3" w:rsidRDefault="008F6DB7" w:rsidP="00345809">
            <w:pPr>
              <w:spacing w:after="0"/>
              <w:rPr>
                <w:rFonts w:ascii="Roboto" w:hAnsi="Roboto"/>
                <w:b/>
                <w:sz w:val="20"/>
                <w:szCs w:val="20"/>
              </w:rPr>
            </w:pPr>
          </w:p>
        </w:tc>
        <w:tc>
          <w:tcPr>
            <w:tcW w:w="2013" w:type="dxa"/>
            <w:shd w:val="clear" w:color="auto" w:fill="auto"/>
          </w:tcPr>
          <w:p w14:paraId="0222B433" w14:textId="77777777" w:rsidR="008F6DB7" w:rsidRPr="008D4EE3" w:rsidRDefault="008F6DB7" w:rsidP="00A82CE2">
            <w:pPr>
              <w:jc w:val="center"/>
              <w:rPr>
                <w:rFonts w:ascii="Roboto" w:hAnsi="Roboto"/>
              </w:rPr>
            </w:pPr>
          </w:p>
        </w:tc>
      </w:tr>
      <w:tr w:rsidR="008F6DB7" w:rsidRPr="008D4EE3" w14:paraId="756F6A7C" w14:textId="77777777" w:rsidTr="00775D5A">
        <w:trPr>
          <w:trHeight w:val="547"/>
        </w:trPr>
        <w:tc>
          <w:tcPr>
            <w:tcW w:w="2693" w:type="dxa"/>
            <w:shd w:val="clear" w:color="auto" w:fill="auto"/>
          </w:tcPr>
          <w:p w14:paraId="0F7BDA57" w14:textId="77777777" w:rsidR="008F6DB7" w:rsidRPr="008D4EE3" w:rsidRDefault="008F6DB7" w:rsidP="00345809">
            <w:pPr>
              <w:spacing w:after="0"/>
              <w:rPr>
                <w:rFonts w:ascii="Roboto" w:hAnsi="Roboto"/>
                <w:b/>
              </w:rPr>
            </w:pPr>
            <w:r w:rsidRPr="008D4EE3">
              <w:rPr>
                <w:rFonts w:ascii="Roboto" w:hAnsi="Roboto"/>
                <w:b/>
              </w:rPr>
              <w:t>Services extérieurs</w:t>
            </w:r>
          </w:p>
          <w:p w14:paraId="1D740374" w14:textId="77777777" w:rsidR="008F6DB7" w:rsidRPr="008D4EE3" w:rsidRDefault="008F6DB7" w:rsidP="00345809">
            <w:pPr>
              <w:spacing w:after="0"/>
              <w:rPr>
                <w:rFonts w:ascii="Roboto" w:hAnsi="Roboto"/>
                <w:b/>
              </w:rPr>
            </w:pPr>
          </w:p>
          <w:p w14:paraId="06B54B27" w14:textId="77777777" w:rsidR="008F6DB7" w:rsidRPr="008D4EE3" w:rsidRDefault="008F6DB7" w:rsidP="00345809">
            <w:pPr>
              <w:spacing w:after="0"/>
              <w:rPr>
                <w:rFonts w:ascii="Roboto" w:hAnsi="Roboto"/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7410D65E" w14:textId="77777777" w:rsidR="008F6DB7" w:rsidRPr="008D4EE3" w:rsidRDefault="008F6DB7" w:rsidP="00A82CE2">
            <w:pPr>
              <w:spacing w:after="0"/>
              <w:jc w:val="center"/>
              <w:rPr>
                <w:rFonts w:ascii="Roboto" w:hAnsi="Roboto"/>
                <w:b/>
              </w:rPr>
            </w:pPr>
          </w:p>
        </w:tc>
        <w:tc>
          <w:tcPr>
            <w:tcW w:w="3232" w:type="dxa"/>
            <w:shd w:val="clear" w:color="auto" w:fill="auto"/>
          </w:tcPr>
          <w:p w14:paraId="44FCC960" w14:textId="3902FDD6" w:rsidR="008F6DB7" w:rsidRPr="008D4EE3" w:rsidRDefault="00816FB4" w:rsidP="00345809">
            <w:pPr>
              <w:spacing w:after="0"/>
              <w:rPr>
                <w:rFonts w:ascii="Roboto" w:hAnsi="Roboto"/>
                <w:b/>
                <w:color w:val="FF0000"/>
                <w:sz w:val="28"/>
                <w:szCs w:val="28"/>
              </w:rPr>
            </w:pPr>
            <w:r w:rsidRPr="008D4EE3">
              <w:rPr>
                <w:rFonts w:ascii="Roboto" w:hAnsi="Roboto"/>
                <w:b/>
              </w:rPr>
              <w:t>Total des p</w:t>
            </w:r>
            <w:r w:rsidR="008F6DB7" w:rsidRPr="008D4EE3">
              <w:rPr>
                <w:rFonts w:ascii="Roboto" w:hAnsi="Roboto"/>
                <w:b/>
              </w:rPr>
              <w:t>restation</w:t>
            </w:r>
            <w:r w:rsidRPr="008D4EE3">
              <w:rPr>
                <w:rFonts w:ascii="Roboto" w:hAnsi="Roboto"/>
                <w:b/>
              </w:rPr>
              <w:t>s</w:t>
            </w:r>
            <w:r w:rsidR="008F6DB7" w:rsidRPr="008D4EE3">
              <w:rPr>
                <w:rFonts w:ascii="Roboto" w:hAnsi="Roboto"/>
                <w:b/>
              </w:rPr>
              <w:t xml:space="preserve"> de service Caf</w:t>
            </w:r>
          </w:p>
          <w:p w14:paraId="30C6356D" w14:textId="77777777" w:rsidR="008F6DB7" w:rsidRPr="008D4EE3" w:rsidRDefault="008F6DB7" w:rsidP="00345809">
            <w:pPr>
              <w:spacing w:after="0"/>
              <w:rPr>
                <w:rFonts w:ascii="Roboto" w:hAnsi="Roboto"/>
                <w:b/>
              </w:rPr>
            </w:pPr>
          </w:p>
        </w:tc>
        <w:tc>
          <w:tcPr>
            <w:tcW w:w="2013" w:type="dxa"/>
            <w:shd w:val="clear" w:color="auto" w:fill="auto"/>
          </w:tcPr>
          <w:p w14:paraId="3EFC705D" w14:textId="77777777" w:rsidR="008F6DB7" w:rsidRPr="008D4EE3" w:rsidRDefault="008F6DB7" w:rsidP="00A82CE2">
            <w:pPr>
              <w:jc w:val="center"/>
              <w:rPr>
                <w:rFonts w:ascii="Roboto" w:hAnsi="Roboto"/>
              </w:rPr>
            </w:pPr>
          </w:p>
        </w:tc>
      </w:tr>
      <w:tr w:rsidR="008F6DB7" w:rsidRPr="008D4EE3" w14:paraId="2D4D7D46" w14:textId="77777777" w:rsidTr="00775D5A">
        <w:tc>
          <w:tcPr>
            <w:tcW w:w="2693" w:type="dxa"/>
            <w:shd w:val="clear" w:color="auto" w:fill="auto"/>
          </w:tcPr>
          <w:p w14:paraId="183F1511" w14:textId="77777777" w:rsidR="008F6DB7" w:rsidRPr="008D4EE3" w:rsidRDefault="008F6DB7" w:rsidP="00345809">
            <w:pPr>
              <w:spacing w:after="0"/>
              <w:rPr>
                <w:rFonts w:ascii="Roboto" w:hAnsi="Roboto"/>
                <w:b/>
              </w:rPr>
            </w:pPr>
            <w:r w:rsidRPr="008D4EE3">
              <w:rPr>
                <w:rFonts w:ascii="Roboto" w:hAnsi="Roboto"/>
                <w:b/>
              </w:rPr>
              <w:t>Frais de formation</w:t>
            </w:r>
          </w:p>
          <w:p w14:paraId="4717EEE3" w14:textId="77777777" w:rsidR="008F6DB7" w:rsidRPr="008D4EE3" w:rsidRDefault="008F6DB7" w:rsidP="00345809">
            <w:pPr>
              <w:spacing w:after="0"/>
              <w:rPr>
                <w:rFonts w:ascii="Roboto" w:hAnsi="Roboto"/>
                <w:b/>
              </w:rPr>
            </w:pPr>
          </w:p>
          <w:p w14:paraId="7C345FC4" w14:textId="77777777" w:rsidR="008F6DB7" w:rsidRPr="008D4EE3" w:rsidRDefault="008F6DB7" w:rsidP="00345809">
            <w:pPr>
              <w:spacing w:after="0"/>
              <w:rPr>
                <w:rFonts w:ascii="Roboto" w:hAnsi="Roboto"/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004AD23A" w14:textId="77777777" w:rsidR="008F6DB7" w:rsidRPr="008D4EE3" w:rsidRDefault="008F6DB7" w:rsidP="00A82CE2">
            <w:pPr>
              <w:spacing w:after="0"/>
              <w:jc w:val="center"/>
              <w:rPr>
                <w:rFonts w:ascii="Roboto" w:hAnsi="Roboto"/>
                <w:b/>
              </w:rPr>
            </w:pPr>
          </w:p>
        </w:tc>
        <w:tc>
          <w:tcPr>
            <w:tcW w:w="3232" w:type="dxa"/>
            <w:shd w:val="clear" w:color="auto" w:fill="auto"/>
          </w:tcPr>
          <w:p w14:paraId="516F9D76" w14:textId="1A3D1918" w:rsidR="008F6DB7" w:rsidRPr="008D4EE3" w:rsidRDefault="00816FB4" w:rsidP="00345809">
            <w:pPr>
              <w:spacing w:after="0"/>
              <w:rPr>
                <w:rFonts w:ascii="Roboto" w:hAnsi="Roboto"/>
                <w:b/>
                <w:color w:val="FF0000"/>
                <w:sz w:val="28"/>
                <w:szCs w:val="28"/>
              </w:rPr>
            </w:pPr>
            <w:r w:rsidRPr="008D4EE3">
              <w:rPr>
                <w:rFonts w:ascii="Roboto" w:hAnsi="Roboto"/>
                <w:b/>
              </w:rPr>
              <w:t>Total des p</w:t>
            </w:r>
            <w:r w:rsidR="008F6DB7" w:rsidRPr="008D4EE3">
              <w:rPr>
                <w:rFonts w:ascii="Roboto" w:hAnsi="Roboto"/>
                <w:b/>
              </w:rPr>
              <w:t>articipations familiales</w:t>
            </w:r>
            <w:r w:rsidR="00676E93" w:rsidRPr="008D4EE3">
              <w:rPr>
                <w:rFonts w:ascii="Roboto" w:hAnsi="Roboto"/>
                <w:b/>
              </w:rPr>
              <w:t xml:space="preserve"> </w:t>
            </w:r>
          </w:p>
          <w:p w14:paraId="41F8A005" w14:textId="77777777" w:rsidR="008F6DB7" w:rsidRPr="008D4EE3" w:rsidRDefault="008F6DB7" w:rsidP="00345809">
            <w:pPr>
              <w:spacing w:after="0"/>
              <w:rPr>
                <w:rFonts w:ascii="Roboto" w:hAnsi="Roboto"/>
                <w:b/>
              </w:rPr>
            </w:pPr>
          </w:p>
        </w:tc>
        <w:tc>
          <w:tcPr>
            <w:tcW w:w="2013" w:type="dxa"/>
            <w:shd w:val="clear" w:color="auto" w:fill="auto"/>
          </w:tcPr>
          <w:p w14:paraId="7A1FB41C" w14:textId="77777777" w:rsidR="008F6DB7" w:rsidRPr="008D4EE3" w:rsidRDefault="008F6DB7" w:rsidP="00A82CE2">
            <w:pPr>
              <w:jc w:val="center"/>
              <w:rPr>
                <w:rFonts w:ascii="Roboto" w:hAnsi="Roboto"/>
              </w:rPr>
            </w:pPr>
          </w:p>
        </w:tc>
      </w:tr>
      <w:tr w:rsidR="008F6DB7" w:rsidRPr="008D4EE3" w14:paraId="7273C818" w14:textId="77777777" w:rsidTr="00775D5A">
        <w:tc>
          <w:tcPr>
            <w:tcW w:w="2693" w:type="dxa"/>
            <w:shd w:val="clear" w:color="auto" w:fill="auto"/>
          </w:tcPr>
          <w:p w14:paraId="10CBBDE0" w14:textId="77777777" w:rsidR="008F6DB7" w:rsidRPr="008D4EE3" w:rsidRDefault="008F6DB7" w:rsidP="00345809">
            <w:pPr>
              <w:spacing w:after="0"/>
              <w:rPr>
                <w:rFonts w:ascii="Roboto" w:hAnsi="Roboto"/>
                <w:b/>
              </w:rPr>
            </w:pPr>
            <w:r w:rsidRPr="008D4EE3">
              <w:rPr>
                <w:rFonts w:ascii="Roboto" w:hAnsi="Roboto"/>
                <w:b/>
              </w:rPr>
              <w:t>Charges de personnel</w:t>
            </w:r>
          </w:p>
          <w:p w14:paraId="733FECE0" w14:textId="77777777" w:rsidR="008F6DB7" w:rsidRPr="008D4EE3" w:rsidRDefault="008F6DB7" w:rsidP="00345809">
            <w:pPr>
              <w:spacing w:after="0"/>
              <w:rPr>
                <w:rFonts w:ascii="Roboto" w:hAnsi="Roboto"/>
                <w:b/>
                <w:i/>
                <w:sz w:val="20"/>
                <w:szCs w:val="20"/>
              </w:rPr>
            </w:pPr>
            <w:r w:rsidRPr="008D4EE3">
              <w:rPr>
                <w:rFonts w:ascii="Roboto" w:hAnsi="Roboto"/>
                <w:b/>
              </w:rPr>
              <w:t xml:space="preserve"> </w:t>
            </w:r>
            <w:r w:rsidRPr="008D4EE3">
              <w:rPr>
                <w:rFonts w:ascii="Roboto" w:hAnsi="Roboto"/>
                <w:b/>
                <w:i/>
                <w:sz w:val="20"/>
                <w:szCs w:val="20"/>
              </w:rPr>
              <w:t>(</w:t>
            </w:r>
            <w:proofErr w:type="gramStart"/>
            <w:r w:rsidRPr="008D4EE3">
              <w:rPr>
                <w:rFonts w:ascii="Roboto" w:hAnsi="Roboto"/>
                <w:b/>
                <w:i/>
                <w:sz w:val="20"/>
                <w:szCs w:val="20"/>
              </w:rPr>
              <w:t>y</w:t>
            </w:r>
            <w:proofErr w:type="gramEnd"/>
            <w:r w:rsidRPr="008D4EE3">
              <w:rPr>
                <w:rFonts w:ascii="Roboto" w:hAnsi="Roboto"/>
                <w:b/>
                <w:i/>
                <w:sz w:val="20"/>
                <w:szCs w:val="20"/>
              </w:rPr>
              <w:t xml:space="preserve"> compris charges sociales)</w:t>
            </w:r>
          </w:p>
          <w:p w14:paraId="766F378C" w14:textId="77777777" w:rsidR="008F6DB7" w:rsidRPr="008D4EE3" w:rsidRDefault="008F6DB7" w:rsidP="00345809">
            <w:pPr>
              <w:spacing w:after="0"/>
              <w:rPr>
                <w:rFonts w:ascii="Roboto" w:hAnsi="Roboto"/>
                <w:b/>
                <w:i/>
                <w:sz w:val="20"/>
                <w:szCs w:val="20"/>
              </w:rPr>
            </w:pPr>
          </w:p>
          <w:p w14:paraId="23B2DE89" w14:textId="77777777" w:rsidR="008F6DB7" w:rsidRPr="008D4EE3" w:rsidRDefault="008F6DB7" w:rsidP="00345809">
            <w:pPr>
              <w:spacing w:after="0"/>
              <w:rPr>
                <w:rFonts w:ascii="Roboto" w:hAnsi="Roboto"/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200FFE2B" w14:textId="77777777" w:rsidR="008F6DB7" w:rsidRPr="008D4EE3" w:rsidRDefault="008F6DB7" w:rsidP="00A82CE2">
            <w:pPr>
              <w:spacing w:after="0"/>
              <w:jc w:val="center"/>
              <w:rPr>
                <w:rFonts w:ascii="Roboto" w:hAnsi="Roboto"/>
                <w:b/>
              </w:rPr>
            </w:pPr>
          </w:p>
        </w:tc>
        <w:tc>
          <w:tcPr>
            <w:tcW w:w="3232" w:type="dxa"/>
            <w:shd w:val="clear" w:color="auto" w:fill="auto"/>
          </w:tcPr>
          <w:p w14:paraId="20968DA4" w14:textId="77777777" w:rsidR="008F6DB7" w:rsidRPr="008D4EE3" w:rsidRDefault="008F6DB7" w:rsidP="00345809">
            <w:pPr>
              <w:spacing w:after="0"/>
              <w:rPr>
                <w:rFonts w:ascii="Roboto" w:hAnsi="Roboto"/>
                <w:b/>
              </w:rPr>
            </w:pPr>
          </w:p>
        </w:tc>
        <w:tc>
          <w:tcPr>
            <w:tcW w:w="2013" w:type="dxa"/>
            <w:shd w:val="clear" w:color="auto" w:fill="auto"/>
          </w:tcPr>
          <w:p w14:paraId="4AC49422" w14:textId="77777777" w:rsidR="008F6DB7" w:rsidRPr="008D4EE3" w:rsidRDefault="008F6DB7" w:rsidP="00A82CE2">
            <w:pPr>
              <w:jc w:val="center"/>
              <w:rPr>
                <w:rFonts w:ascii="Roboto" w:hAnsi="Roboto"/>
              </w:rPr>
            </w:pPr>
          </w:p>
        </w:tc>
      </w:tr>
      <w:tr w:rsidR="008F6DB7" w:rsidRPr="008D4EE3" w14:paraId="701F32CF" w14:textId="77777777" w:rsidTr="00775D5A">
        <w:tc>
          <w:tcPr>
            <w:tcW w:w="2693" w:type="dxa"/>
            <w:shd w:val="clear" w:color="auto" w:fill="auto"/>
          </w:tcPr>
          <w:p w14:paraId="5ED04890" w14:textId="77777777" w:rsidR="008F6DB7" w:rsidRPr="008D4EE3" w:rsidRDefault="008F6DB7" w:rsidP="00345809">
            <w:pPr>
              <w:spacing w:after="0"/>
              <w:rPr>
                <w:rFonts w:ascii="Roboto" w:hAnsi="Roboto"/>
                <w:b/>
              </w:rPr>
            </w:pPr>
            <w:r w:rsidRPr="008D4EE3">
              <w:rPr>
                <w:rFonts w:ascii="Roboto" w:hAnsi="Roboto"/>
                <w:b/>
              </w:rPr>
              <w:t xml:space="preserve">Autres : </w:t>
            </w:r>
          </w:p>
          <w:p w14:paraId="777CA249" w14:textId="77777777" w:rsidR="008F6DB7" w:rsidRPr="008D4EE3" w:rsidRDefault="008F6DB7" w:rsidP="00345809">
            <w:pPr>
              <w:spacing w:after="0"/>
              <w:rPr>
                <w:rFonts w:ascii="Roboto" w:hAnsi="Roboto"/>
                <w:b/>
              </w:rPr>
            </w:pPr>
            <w:r w:rsidRPr="008D4EE3">
              <w:rPr>
                <w:rFonts w:ascii="Roboto" w:hAnsi="Roboto"/>
                <w:b/>
              </w:rPr>
              <w:t xml:space="preserve">- </w:t>
            </w:r>
          </w:p>
          <w:p w14:paraId="036AD2E5" w14:textId="77777777" w:rsidR="008F6DB7" w:rsidRPr="008D4EE3" w:rsidRDefault="008F6DB7" w:rsidP="00345809">
            <w:pPr>
              <w:spacing w:after="0"/>
              <w:rPr>
                <w:rFonts w:ascii="Roboto" w:hAnsi="Roboto"/>
                <w:b/>
              </w:rPr>
            </w:pPr>
            <w:r w:rsidRPr="008D4EE3">
              <w:rPr>
                <w:rFonts w:ascii="Roboto" w:hAnsi="Roboto"/>
                <w:b/>
              </w:rPr>
              <w:t xml:space="preserve">- </w:t>
            </w:r>
          </w:p>
          <w:p w14:paraId="34293EC9" w14:textId="77777777" w:rsidR="008F6DB7" w:rsidRPr="008D4EE3" w:rsidRDefault="008F6DB7" w:rsidP="00345809">
            <w:pPr>
              <w:spacing w:after="0"/>
              <w:rPr>
                <w:rFonts w:ascii="Roboto" w:hAnsi="Roboto"/>
                <w:b/>
              </w:rPr>
            </w:pPr>
            <w:r w:rsidRPr="008D4EE3">
              <w:rPr>
                <w:rFonts w:ascii="Roboto" w:hAnsi="Roboto"/>
                <w:b/>
              </w:rPr>
              <w:t xml:space="preserve">- </w:t>
            </w:r>
          </w:p>
        </w:tc>
        <w:tc>
          <w:tcPr>
            <w:tcW w:w="2268" w:type="dxa"/>
            <w:shd w:val="clear" w:color="auto" w:fill="auto"/>
          </w:tcPr>
          <w:p w14:paraId="2D5A6336" w14:textId="77777777" w:rsidR="008F6DB7" w:rsidRPr="008D4EE3" w:rsidRDefault="008F6DB7" w:rsidP="00A82CE2">
            <w:pPr>
              <w:spacing w:after="0"/>
              <w:jc w:val="center"/>
              <w:rPr>
                <w:rFonts w:ascii="Roboto" w:hAnsi="Roboto"/>
                <w:b/>
              </w:rPr>
            </w:pPr>
          </w:p>
        </w:tc>
        <w:tc>
          <w:tcPr>
            <w:tcW w:w="3232" w:type="dxa"/>
            <w:shd w:val="clear" w:color="auto" w:fill="auto"/>
          </w:tcPr>
          <w:p w14:paraId="7F9CDF50" w14:textId="77777777" w:rsidR="008F6DB7" w:rsidRPr="008D4EE3" w:rsidRDefault="008F6DB7" w:rsidP="00345809">
            <w:pPr>
              <w:spacing w:after="0"/>
              <w:rPr>
                <w:rFonts w:ascii="Roboto" w:hAnsi="Roboto"/>
                <w:b/>
              </w:rPr>
            </w:pPr>
            <w:r w:rsidRPr="008D4EE3">
              <w:rPr>
                <w:rFonts w:ascii="Roboto" w:hAnsi="Roboto"/>
                <w:b/>
              </w:rPr>
              <w:t xml:space="preserve">Autres : </w:t>
            </w:r>
          </w:p>
          <w:p w14:paraId="402FF1F4" w14:textId="77777777" w:rsidR="008F6DB7" w:rsidRPr="008D4EE3" w:rsidRDefault="008F6DB7" w:rsidP="00345809">
            <w:pPr>
              <w:spacing w:after="0"/>
              <w:rPr>
                <w:rFonts w:ascii="Roboto" w:hAnsi="Roboto"/>
                <w:b/>
              </w:rPr>
            </w:pPr>
            <w:r w:rsidRPr="008D4EE3">
              <w:rPr>
                <w:rFonts w:ascii="Roboto" w:hAnsi="Roboto"/>
                <w:b/>
              </w:rPr>
              <w:t xml:space="preserve">- </w:t>
            </w:r>
          </w:p>
          <w:p w14:paraId="0A61FB14" w14:textId="77777777" w:rsidR="008F6DB7" w:rsidRPr="008D4EE3" w:rsidRDefault="008F6DB7" w:rsidP="00345809">
            <w:pPr>
              <w:spacing w:after="0"/>
              <w:rPr>
                <w:rFonts w:ascii="Roboto" w:hAnsi="Roboto"/>
                <w:b/>
              </w:rPr>
            </w:pPr>
            <w:r w:rsidRPr="008D4EE3">
              <w:rPr>
                <w:rFonts w:ascii="Roboto" w:hAnsi="Roboto"/>
                <w:b/>
              </w:rPr>
              <w:t xml:space="preserve">- </w:t>
            </w:r>
          </w:p>
          <w:p w14:paraId="6BE9F525" w14:textId="77777777" w:rsidR="008F6DB7" w:rsidRPr="008D4EE3" w:rsidRDefault="008F6DB7" w:rsidP="00345809">
            <w:pPr>
              <w:spacing w:after="0"/>
              <w:rPr>
                <w:rFonts w:ascii="Roboto" w:hAnsi="Roboto"/>
                <w:b/>
              </w:rPr>
            </w:pPr>
            <w:r w:rsidRPr="008D4EE3">
              <w:rPr>
                <w:rFonts w:ascii="Roboto" w:hAnsi="Roboto"/>
                <w:b/>
              </w:rPr>
              <w:t xml:space="preserve">- </w:t>
            </w:r>
          </w:p>
        </w:tc>
        <w:tc>
          <w:tcPr>
            <w:tcW w:w="2013" w:type="dxa"/>
            <w:shd w:val="clear" w:color="auto" w:fill="auto"/>
          </w:tcPr>
          <w:p w14:paraId="096E8634" w14:textId="77777777" w:rsidR="008F6DB7" w:rsidRPr="008D4EE3" w:rsidRDefault="008F6DB7" w:rsidP="00A82CE2">
            <w:pPr>
              <w:jc w:val="center"/>
              <w:rPr>
                <w:rFonts w:ascii="Roboto" w:hAnsi="Roboto"/>
              </w:rPr>
            </w:pPr>
          </w:p>
        </w:tc>
      </w:tr>
      <w:tr w:rsidR="008F6DB7" w:rsidRPr="008D4EE3" w14:paraId="5551F406" w14:textId="77777777" w:rsidTr="00775D5A">
        <w:tc>
          <w:tcPr>
            <w:tcW w:w="2693" w:type="dxa"/>
            <w:shd w:val="clear" w:color="auto" w:fill="auto"/>
            <w:vAlign w:val="center"/>
          </w:tcPr>
          <w:p w14:paraId="77ED18B2" w14:textId="77777777" w:rsidR="008F6DB7" w:rsidRPr="008D4EE3" w:rsidRDefault="008F6DB7" w:rsidP="00345809">
            <w:pPr>
              <w:spacing w:after="0"/>
              <w:jc w:val="right"/>
              <w:rPr>
                <w:rFonts w:ascii="Roboto" w:hAnsi="Roboto"/>
                <w:b/>
                <w:sz w:val="24"/>
                <w:szCs w:val="24"/>
              </w:rPr>
            </w:pPr>
            <w:r w:rsidRPr="008D4EE3">
              <w:rPr>
                <w:rFonts w:ascii="Roboto" w:hAnsi="Roboto"/>
                <w:b/>
                <w:sz w:val="24"/>
                <w:szCs w:val="24"/>
              </w:rPr>
              <w:t>TOTAL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DD95B46" w14:textId="77777777" w:rsidR="008F6DB7" w:rsidRPr="008D4EE3" w:rsidRDefault="008F6DB7" w:rsidP="00A82CE2">
            <w:pPr>
              <w:spacing w:after="0"/>
              <w:jc w:val="center"/>
              <w:rPr>
                <w:rFonts w:ascii="Roboto" w:hAnsi="Roboto"/>
                <w:b/>
              </w:rPr>
            </w:pPr>
          </w:p>
        </w:tc>
        <w:tc>
          <w:tcPr>
            <w:tcW w:w="3232" w:type="dxa"/>
            <w:shd w:val="clear" w:color="auto" w:fill="auto"/>
            <w:vAlign w:val="center"/>
          </w:tcPr>
          <w:p w14:paraId="768F7AF2" w14:textId="77777777" w:rsidR="008F6DB7" w:rsidRPr="008D4EE3" w:rsidRDefault="008F6DB7" w:rsidP="00345809">
            <w:pPr>
              <w:pStyle w:val="Paragraphedeliste"/>
              <w:spacing w:after="0"/>
              <w:jc w:val="right"/>
              <w:rPr>
                <w:rFonts w:ascii="Roboto" w:hAnsi="Roboto"/>
                <w:b/>
                <w:sz w:val="24"/>
                <w:szCs w:val="24"/>
              </w:rPr>
            </w:pPr>
            <w:r w:rsidRPr="008D4EE3">
              <w:rPr>
                <w:rFonts w:ascii="Roboto" w:hAnsi="Roboto"/>
                <w:b/>
                <w:sz w:val="24"/>
                <w:szCs w:val="24"/>
              </w:rPr>
              <w:t>TOTAL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796C930B" w14:textId="77777777" w:rsidR="008F6DB7" w:rsidRPr="008D4EE3" w:rsidRDefault="008F6DB7" w:rsidP="00A82CE2">
            <w:pPr>
              <w:jc w:val="center"/>
              <w:rPr>
                <w:rFonts w:ascii="Roboto" w:hAnsi="Roboto"/>
              </w:rPr>
            </w:pPr>
          </w:p>
        </w:tc>
      </w:tr>
    </w:tbl>
    <w:p w14:paraId="6BAE2966" w14:textId="77777777" w:rsidR="00897EC9" w:rsidRPr="008D4EE3" w:rsidRDefault="00897EC9" w:rsidP="00676E93">
      <w:pPr>
        <w:spacing w:after="0"/>
        <w:rPr>
          <w:rFonts w:ascii="Roboto" w:hAnsi="Roboto"/>
          <w:bCs/>
          <w:iCs/>
          <w:color w:val="000000" w:themeColor="text1"/>
          <w:sz w:val="16"/>
          <w:szCs w:val="16"/>
        </w:rPr>
      </w:pPr>
    </w:p>
    <w:p w14:paraId="5E75A8E0" w14:textId="77777777" w:rsidR="00897EC9" w:rsidRPr="008D4EE3" w:rsidRDefault="00897EC9" w:rsidP="00676E93">
      <w:pPr>
        <w:spacing w:after="0"/>
        <w:rPr>
          <w:rFonts w:ascii="Roboto" w:hAnsi="Roboto"/>
          <w:bCs/>
          <w:iCs/>
          <w:color w:val="000000" w:themeColor="text1"/>
          <w:sz w:val="16"/>
          <w:szCs w:val="16"/>
        </w:rPr>
      </w:pPr>
    </w:p>
    <w:p w14:paraId="42E0013E" w14:textId="77777777" w:rsidR="008F6DB7" w:rsidRPr="008D4EE3" w:rsidRDefault="008F6DB7" w:rsidP="008F6DB7">
      <w:pPr>
        <w:pStyle w:val="Corpsdetexte"/>
        <w:spacing w:after="0" w:line="100" w:lineRule="atLeast"/>
        <w:jc w:val="center"/>
        <w:rPr>
          <w:rFonts w:ascii="Roboto" w:hAnsi="Roboto" w:cs="Arial"/>
          <w:sz w:val="20"/>
          <w:szCs w:val="20"/>
        </w:rPr>
      </w:pPr>
    </w:p>
    <w:tbl>
      <w:tblPr>
        <w:tblW w:w="9640" w:type="dxa"/>
        <w:tblInd w:w="-65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0"/>
      </w:tblGrid>
      <w:tr w:rsidR="008F6DB7" w:rsidRPr="008D4EE3" w14:paraId="6484F2FE" w14:textId="77777777" w:rsidTr="00345809">
        <w:trPr>
          <w:trHeight w:val="960"/>
        </w:trPr>
        <w:tc>
          <w:tcPr>
            <w:tcW w:w="9640" w:type="dxa"/>
            <w:shd w:val="clear" w:color="auto" w:fill="auto"/>
          </w:tcPr>
          <w:p w14:paraId="269C72E7" w14:textId="77777777" w:rsidR="008F6DB7" w:rsidRPr="008D4EE3" w:rsidRDefault="008F6DB7" w:rsidP="00085B87">
            <w:pPr>
              <w:pStyle w:val="Corpsdetexte"/>
              <w:tabs>
                <w:tab w:val="left" w:pos="5670"/>
              </w:tabs>
              <w:spacing w:after="0" w:line="360" w:lineRule="auto"/>
              <w:ind w:left="512"/>
              <w:rPr>
                <w:rFonts w:ascii="Roboto" w:hAnsi="Roboto" w:cs="Arial"/>
                <w:b/>
                <w:bCs/>
                <w:color w:val="000000"/>
              </w:rPr>
            </w:pPr>
            <w:r w:rsidRPr="008D4EE3">
              <w:rPr>
                <w:rFonts w:ascii="Roboto" w:hAnsi="Roboto"/>
              </w:rPr>
              <w:br w:type="page"/>
            </w:r>
            <w:r w:rsidRPr="008D4EE3">
              <w:rPr>
                <w:rFonts w:ascii="Roboto" w:hAnsi="Roboto" w:cs="Arial"/>
                <w:b/>
                <w:bCs/>
                <w:color w:val="000000"/>
              </w:rPr>
              <w:t xml:space="preserve">Fait à                                                                                 </w:t>
            </w:r>
            <w:r w:rsidR="00085B87" w:rsidRPr="008D4EE3">
              <w:rPr>
                <w:rFonts w:ascii="Roboto" w:hAnsi="Roboto"/>
              </w:rPr>
              <w:t xml:space="preserve"> </w:t>
            </w:r>
            <w:r w:rsidRPr="008D4EE3">
              <w:rPr>
                <w:rFonts w:ascii="Roboto" w:hAnsi="Roboto" w:cs="Arial"/>
                <w:b/>
                <w:bCs/>
                <w:color w:val="000000"/>
              </w:rPr>
              <w:t>le</w:t>
            </w:r>
            <w:r w:rsidR="00085B87" w:rsidRPr="008D4EE3">
              <w:rPr>
                <w:rFonts w:ascii="Roboto" w:hAnsi="Roboto" w:cs="Arial"/>
                <w:b/>
                <w:bCs/>
                <w:color w:val="000000"/>
              </w:rPr>
              <w:t xml:space="preserve"> </w:t>
            </w:r>
            <w:r w:rsidRPr="008D4EE3">
              <w:rPr>
                <w:rFonts w:ascii="Roboto" w:hAnsi="Roboto" w:cs="Arial"/>
                <w:b/>
                <w:bCs/>
                <w:color w:val="000000"/>
              </w:rPr>
              <w:t xml:space="preserve">                                                  </w:t>
            </w:r>
          </w:p>
          <w:p w14:paraId="5AF0D76A" w14:textId="77777777" w:rsidR="008F6DB7" w:rsidRPr="008D4EE3" w:rsidRDefault="008F6DB7" w:rsidP="00345809">
            <w:pPr>
              <w:pStyle w:val="Corpsdetexte"/>
              <w:spacing w:after="0" w:line="360" w:lineRule="auto"/>
              <w:ind w:left="512"/>
              <w:rPr>
                <w:rFonts w:ascii="Roboto" w:hAnsi="Roboto" w:cs="Arial"/>
                <w:b/>
                <w:bCs/>
                <w:color w:val="000000"/>
              </w:rPr>
            </w:pPr>
            <w:r w:rsidRPr="008D4EE3">
              <w:rPr>
                <w:rFonts w:ascii="Roboto" w:hAnsi="Roboto" w:cs="Arial"/>
                <w:b/>
                <w:bCs/>
                <w:color w:val="000000"/>
              </w:rPr>
              <w:t xml:space="preserve">Fonction et signature : </w:t>
            </w:r>
            <w:r w:rsidR="002A386D" w:rsidRPr="008D4EE3">
              <w:rPr>
                <w:rFonts w:ascii="Roboto" w:hAnsi="Roboto"/>
              </w:rPr>
              <w:t xml:space="preserve">                                                                                                            </w:t>
            </w:r>
            <w:r w:rsidR="00085B87" w:rsidRPr="008D4EE3">
              <w:rPr>
                <w:rFonts w:ascii="Roboto" w:hAnsi="Roboto" w:cs="Arial"/>
                <w:b/>
                <w:bCs/>
                <w:color w:val="000000"/>
              </w:rPr>
              <w:t xml:space="preserve"> </w:t>
            </w:r>
          </w:p>
        </w:tc>
      </w:tr>
    </w:tbl>
    <w:p w14:paraId="3103F869" w14:textId="77777777" w:rsidR="0080521B" w:rsidRPr="008D4EE3" w:rsidRDefault="0080521B">
      <w:pPr>
        <w:rPr>
          <w:rFonts w:ascii="Roboto" w:hAnsi="Roboto"/>
        </w:rPr>
        <w:sectPr w:rsidR="0080521B" w:rsidRPr="008D4EE3" w:rsidSect="00775D5A">
          <w:footerReference w:type="default" r:id="rId9"/>
          <w:footerReference w:type="first" r:id="rId10"/>
          <w:pgSz w:w="11906" w:h="16838"/>
          <w:pgMar w:top="851" w:right="849" w:bottom="851" w:left="851" w:header="709" w:footer="284" w:gutter="0"/>
          <w:cols w:space="708"/>
          <w:titlePg/>
          <w:docGrid w:linePitch="360"/>
        </w:sectPr>
      </w:pPr>
    </w:p>
    <w:p w14:paraId="5D9FE884" w14:textId="77777777" w:rsidR="00816FB4" w:rsidRDefault="00816FB4" w:rsidP="00816FB4"/>
    <w:p w14:paraId="7AA6558A" w14:textId="04C92570" w:rsidR="00816FB4" w:rsidRPr="00775D5A" w:rsidRDefault="00775D5A" w:rsidP="00816FB4">
      <w:pPr>
        <w:jc w:val="center"/>
        <w:rPr>
          <w:rFonts w:ascii="Roboto" w:hAnsi="Roboto" w:cs="Arial"/>
          <w:b/>
          <w:bCs/>
          <w:u w:val="single"/>
        </w:rPr>
      </w:pPr>
      <w:r w:rsidRPr="00775D5A">
        <w:rPr>
          <w:rFonts w:ascii="Roboto" w:hAnsi="Roboto" w:cs="Arial"/>
          <w:b/>
          <w:bCs/>
          <w:u w:val="single"/>
        </w:rPr>
        <w:t xml:space="preserve">LISTE DES PIECES </w:t>
      </w:r>
      <w:r>
        <w:rPr>
          <w:rFonts w:ascii="Roboto" w:hAnsi="Roboto" w:cs="Arial"/>
          <w:b/>
          <w:bCs/>
          <w:u w:val="single"/>
        </w:rPr>
        <w:t>À</w:t>
      </w:r>
      <w:r w:rsidRPr="00775D5A">
        <w:rPr>
          <w:rFonts w:ascii="Roboto" w:hAnsi="Roboto" w:cs="Arial"/>
          <w:b/>
          <w:bCs/>
          <w:u w:val="single"/>
        </w:rPr>
        <w:t xml:space="preserve"> FOURNIR</w:t>
      </w:r>
    </w:p>
    <w:p w14:paraId="5A2C8452" w14:textId="77777777" w:rsidR="00816FB4" w:rsidRPr="008D4EE3" w:rsidRDefault="00816FB4" w:rsidP="00816FB4">
      <w:pPr>
        <w:tabs>
          <w:tab w:val="left" w:pos="942"/>
          <w:tab w:val="left" w:pos="1149"/>
        </w:tabs>
        <w:ind w:left="15"/>
        <w:jc w:val="both"/>
        <w:rPr>
          <w:rFonts w:ascii="Roboto" w:hAnsi="Roboto" w:cs="Arial"/>
        </w:rPr>
      </w:pPr>
    </w:p>
    <w:p w14:paraId="78DD1AEC" w14:textId="77777777" w:rsidR="00816FB4" w:rsidRPr="008D4EE3" w:rsidRDefault="00816FB4" w:rsidP="00816FB4">
      <w:pPr>
        <w:tabs>
          <w:tab w:val="left" w:pos="1134"/>
        </w:tabs>
        <w:jc w:val="both"/>
        <w:rPr>
          <w:rFonts w:ascii="Roboto" w:eastAsia="Wingdings" w:hAnsi="Roboto" w:cs="Wingdings"/>
          <w:b/>
          <w:i/>
          <w:sz w:val="24"/>
          <w:szCs w:val="24"/>
          <w:u w:val="single"/>
        </w:rPr>
      </w:pPr>
      <w:r w:rsidRPr="008D4EE3">
        <w:rPr>
          <w:rFonts w:ascii="Roboto" w:eastAsia="Wingdings" w:hAnsi="Roboto" w:cs="Wingdings"/>
          <w:b/>
          <w:i/>
          <w:sz w:val="24"/>
          <w:szCs w:val="24"/>
          <w:u w:val="single"/>
        </w:rPr>
        <w:t>Obligatoires :</w:t>
      </w:r>
    </w:p>
    <w:p w14:paraId="555EC778" w14:textId="77777777" w:rsidR="00816FB4" w:rsidRPr="008D4EE3" w:rsidRDefault="00816FB4" w:rsidP="00816FB4">
      <w:pPr>
        <w:tabs>
          <w:tab w:val="left" w:pos="1134"/>
        </w:tabs>
        <w:jc w:val="both"/>
        <w:rPr>
          <w:rFonts w:ascii="Roboto" w:eastAsia="Wingdings" w:hAnsi="Roboto" w:cs="Wingdings"/>
        </w:rPr>
      </w:pPr>
    </w:p>
    <w:p w14:paraId="30172AA0" w14:textId="77777777" w:rsidR="00816FB4" w:rsidRPr="008D4EE3" w:rsidRDefault="00816FB4" w:rsidP="00816FB4">
      <w:pPr>
        <w:widowControl w:val="0"/>
        <w:numPr>
          <w:ilvl w:val="0"/>
          <w:numId w:val="2"/>
        </w:numPr>
        <w:tabs>
          <w:tab w:val="left" w:pos="1302"/>
          <w:tab w:val="left" w:pos="1509"/>
        </w:tabs>
        <w:suppressAutoHyphens/>
        <w:spacing w:after="0" w:line="240" w:lineRule="auto"/>
        <w:ind w:left="375" w:hanging="375"/>
        <w:rPr>
          <w:rFonts w:ascii="Roboto" w:hAnsi="Roboto" w:cs="Arial"/>
        </w:rPr>
      </w:pPr>
      <w:r w:rsidRPr="008D4EE3">
        <w:rPr>
          <w:rFonts w:ascii="Roboto" w:hAnsi="Roboto" w:cs="Arial"/>
          <w:b/>
        </w:rPr>
        <w:t>Liste des membres</w:t>
      </w:r>
      <w:r w:rsidRPr="008D4EE3">
        <w:rPr>
          <w:rFonts w:ascii="Roboto" w:hAnsi="Roboto" w:cs="Arial"/>
        </w:rPr>
        <w:t xml:space="preserve"> du Conseil d’Administration pour les associations ou les C.C.A.S. ou celle des membres du Conseil Communautaire composant l’EPCI</w:t>
      </w:r>
    </w:p>
    <w:p w14:paraId="03CB0269" w14:textId="77777777" w:rsidR="00816FB4" w:rsidRPr="008D4EE3" w:rsidRDefault="00816FB4" w:rsidP="00816FB4">
      <w:pPr>
        <w:tabs>
          <w:tab w:val="left" w:pos="1017"/>
          <w:tab w:val="left" w:pos="1224"/>
        </w:tabs>
        <w:rPr>
          <w:rFonts w:ascii="Roboto" w:hAnsi="Roboto" w:cs="Arial"/>
        </w:rPr>
      </w:pPr>
    </w:p>
    <w:p w14:paraId="1E283829" w14:textId="77777777" w:rsidR="00816FB4" w:rsidRPr="008D4EE3" w:rsidRDefault="00816FB4" w:rsidP="00816FB4">
      <w:pPr>
        <w:widowControl w:val="0"/>
        <w:numPr>
          <w:ilvl w:val="0"/>
          <w:numId w:val="2"/>
        </w:numPr>
        <w:tabs>
          <w:tab w:val="left" w:pos="927"/>
          <w:tab w:val="left" w:pos="1134"/>
        </w:tabs>
        <w:suppressAutoHyphens/>
        <w:spacing w:after="0" w:line="240" w:lineRule="auto"/>
        <w:rPr>
          <w:rFonts w:ascii="Roboto" w:hAnsi="Roboto" w:cs="Arial"/>
        </w:rPr>
      </w:pPr>
      <w:r w:rsidRPr="008D4EE3">
        <w:rPr>
          <w:rFonts w:ascii="Roboto" w:hAnsi="Roboto" w:cs="Arial"/>
          <w:b/>
        </w:rPr>
        <w:t>Rapport d’activité le plus récent </w:t>
      </w:r>
      <w:r w:rsidRPr="008D4EE3">
        <w:rPr>
          <w:rFonts w:ascii="Roboto" w:hAnsi="Roboto" w:cs="Arial"/>
        </w:rPr>
        <w:t>(uniquement pour les associations)</w:t>
      </w:r>
    </w:p>
    <w:p w14:paraId="07FF3159" w14:textId="77777777" w:rsidR="00816FB4" w:rsidRPr="008D4EE3" w:rsidRDefault="00816FB4" w:rsidP="00816FB4">
      <w:pPr>
        <w:tabs>
          <w:tab w:val="left" w:pos="1134"/>
        </w:tabs>
        <w:rPr>
          <w:rFonts w:ascii="Roboto" w:hAnsi="Roboto" w:cs="Arial"/>
        </w:rPr>
      </w:pPr>
    </w:p>
    <w:p w14:paraId="6414DC80" w14:textId="77777777" w:rsidR="00816FB4" w:rsidRPr="008D4EE3" w:rsidRDefault="00816FB4" w:rsidP="00816FB4">
      <w:pPr>
        <w:widowControl w:val="0"/>
        <w:numPr>
          <w:ilvl w:val="0"/>
          <w:numId w:val="2"/>
        </w:numPr>
        <w:tabs>
          <w:tab w:val="left" w:pos="927"/>
          <w:tab w:val="left" w:pos="1134"/>
        </w:tabs>
        <w:suppressAutoHyphens/>
        <w:spacing w:after="0" w:line="240" w:lineRule="auto"/>
        <w:rPr>
          <w:rFonts w:ascii="Roboto" w:hAnsi="Roboto" w:cs="Arial"/>
          <w:b/>
        </w:rPr>
      </w:pPr>
      <w:r w:rsidRPr="008D4EE3">
        <w:rPr>
          <w:rFonts w:ascii="Roboto" w:hAnsi="Roboto" w:cs="Arial"/>
          <w:b/>
        </w:rPr>
        <w:t>Relevé d’identité bancaire</w:t>
      </w:r>
    </w:p>
    <w:p w14:paraId="0F5C0B0C" w14:textId="77777777" w:rsidR="00816FB4" w:rsidRPr="008D4EE3" w:rsidRDefault="00816FB4" w:rsidP="00816FB4">
      <w:pPr>
        <w:tabs>
          <w:tab w:val="left" w:pos="1854"/>
          <w:tab w:val="left" w:pos="2061"/>
        </w:tabs>
        <w:rPr>
          <w:rFonts w:ascii="Roboto" w:hAnsi="Roboto" w:cs="Arial"/>
          <w:b/>
        </w:rPr>
      </w:pPr>
    </w:p>
    <w:p w14:paraId="59207817" w14:textId="511E3A2E" w:rsidR="00816FB4" w:rsidRPr="008D4EE3" w:rsidRDefault="00816FB4" w:rsidP="00816FB4">
      <w:pPr>
        <w:pStyle w:val="Paragraphedeliste"/>
        <w:numPr>
          <w:ilvl w:val="0"/>
          <w:numId w:val="2"/>
        </w:numPr>
        <w:rPr>
          <w:rFonts w:ascii="Roboto" w:hAnsi="Roboto"/>
        </w:rPr>
      </w:pPr>
      <w:r w:rsidRPr="008D4EE3">
        <w:rPr>
          <w:rFonts w:ascii="Roboto" w:hAnsi="Roboto" w:cs="Arial"/>
          <w:b/>
          <w:bCs/>
        </w:rPr>
        <w:t>Pour le paiement de l’acompte</w:t>
      </w:r>
      <w:r w:rsidRPr="008D4EE3">
        <w:rPr>
          <w:rFonts w:ascii="Roboto" w:hAnsi="Roboto" w:cs="Arial"/>
        </w:rPr>
        <w:t xml:space="preserve"> : </w:t>
      </w:r>
      <w:r w:rsidR="00200CB9" w:rsidRPr="008D4EE3">
        <w:rPr>
          <w:rFonts w:ascii="Roboto" w:hAnsi="Roboto"/>
        </w:rPr>
        <w:t>une attestation sur l’honneur</w:t>
      </w:r>
      <w:r w:rsidRPr="008D4EE3">
        <w:rPr>
          <w:rFonts w:ascii="Roboto" w:hAnsi="Roboto"/>
        </w:rPr>
        <w:t xml:space="preserve"> </w:t>
      </w:r>
      <w:r w:rsidR="00200CB9" w:rsidRPr="008D4EE3">
        <w:rPr>
          <w:rFonts w:ascii="Roboto" w:hAnsi="Roboto"/>
        </w:rPr>
        <w:t>d’engagement</w:t>
      </w:r>
      <w:r w:rsidRPr="008D4EE3">
        <w:rPr>
          <w:rFonts w:ascii="Roboto" w:hAnsi="Roboto"/>
        </w:rPr>
        <w:t xml:space="preserve"> une démarche de labellisation</w:t>
      </w:r>
    </w:p>
    <w:p w14:paraId="4DABF50E" w14:textId="4597AC15" w:rsidR="00816FB4" w:rsidRPr="008D4EE3" w:rsidRDefault="00816FB4" w:rsidP="00816FB4">
      <w:pPr>
        <w:widowControl w:val="0"/>
        <w:numPr>
          <w:ilvl w:val="0"/>
          <w:numId w:val="2"/>
        </w:numPr>
        <w:tabs>
          <w:tab w:val="left" w:pos="1302"/>
          <w:tab w:val="left" w:pos="1509"/>
        </w:tabs>
        <w:suppressAutoHyphens/>
        <w:spacing w:after="0" w:line="240" w:lineRule="auto"/>
        <w:ind w:left="375" w:hanging="375"/>
        <w:rPr>
          <w:rFonts w:ascii="Roboto" w:hAnsi="Roboto" w:cs="Arial"/>
        </w:rPr>
      </w:pPr>
      <w:r w:rsidRPr="008D4EE3">
        <w:rPr>
          <w:rFonts w:ascii="Roboto" w:hAnsi="Roboto" w:cs="Arial"/>
          <w:b/>
          <w:bCs/>
        </w:rPr>
        <w:t>Pour le paiement du solde</w:t>
      </w:r>
      <w:r w:rsidR="00200CB9" w:rsidRPr="008D4EE3">
        <w:rPr>
          <w:rFonts w:ascii="Roboto" w:hAnsi="Roboto" w:cs="Arial"/>
          <w:b/>
          <w:bCs/>
        </w:rPr>
        <w:t xml:space="preserve"> </w:t>
      </w:r>
      <w:r w:rsidR="00200CB9" w:rsidRPr="008D4EE3">
        <w:rPr>
          <w:rFonts w:ascii="Roboto" w:hAnsi="Roboto" w:cs="Arial"/>
          <w:b/>
          <w:bCs/>
          <w:color w:val="FF0000"/>
        </w:rPr>
        <w:t>à transmettre avant le 30/06/N+1</w:t>
      </w:r>
      <w:r w:rsidRPr="008D4EE3">
        <w:rPr>
          <w:rFonts w:ascii="Roboto" w:hAnsi="Roboto" w:cs="Arial"/>
          <w:color w:val="FF0000"/>
        </w:rPr>
        <w:t> </w:t>
      </w:r>
      <w:r w:rsidRPr="008D4EE3">
        <w:rPr>
          <w:rFonts w:ascii="Roboto" w:hAnsi="Roboto" w:cs="Arial"/>
        </w:rPr>
        <w:t xml:space="preserve">: </w:t>
      </w:r>
      <w:r w:rsidR="00EB43DD" w:rsidRPr="008D4EE3">
        <w:rPr>
          <w:rFonts w:ascii="Roboto" w:hAnsi="Roboto" w:cs="Arial"/>
        </w:rPr>
        <w:t xml:space="preserve">le bilan des démarches effectuées </w:t>
      </w:r>
      <w:r w:rsidR="00200CB9" w:rsidRPr="008D4EE3">
        <w:rPr>
          <w:rFonts w:ascii="Roboto" w:hAnsi="Roboto" w:cs="Arial"/>
        </w:rPr>
        <w:t xml:space="preserve">dans le cadre de la labellisation </w:t>
      </w:r>
      <w:r w:rsidR="00200CB9" w:rsidRPr="008D4EE3">
        <w:rPr>
          <w:rFonts w:ascii="Roboto" w:hAnsi="Roboto"/>
        </w:rPr>
        <w:t xml:space="preserve">ainsi que d’une </w:t>
      </w:r>
      <w:r w:rsidR="00200CB9" w:rsidRPr="008D4EE3">
        <w:rPr>
          <w:rFonts w:ascii="Roboto" w:hAnsi="Roboto"/>
          <w:b/>
          <w:bCs/>
        </w:rPr>
        <w:t>attestation d’engagement dans la démarche écolo-crèche fournie par l’association Label Vie</w:t>
      </w:r>
    </w:p>
    <w:p w14:paraId="58E4E6BD" w14:textId="77777777" w:rsidR="00816FB4" w:rsidRPr="008D4EE3" w:rsidRDefault="00816FB4" w:rsidP="00816FB4">
      <w:pPr>
        <w:tabs>
          <w:tab w:val="left" w:pos="1854"/>
          <w:tab w:val="left" w:pos="2061"/>
        </w:tabs>
        <w:rPr>
          <w:rFonts w:ascii="Roboto" w:hAnsi="Roboto" w:cs="Arial"/>
          <w:b/>
        </w:rPr>
      </w:pPr>
    </w:p>
    <w:p w14:paraId="6074B387" w14:textId="77777777" w:rsidR="00816FB4" w:rsidRPr="008D4EE3" w:rsidRDefault="00816FB4" w:rsidP="00816FB4">
      <w:pPr>
        <w:tabs>
          <w:tab w:val="left" w:pos="1407"/>
          <w:tab w:val="left" w:pos="1614"/>
        </w:tabs>
        <w:jc w:val="both"/>
        <w:rPr>
          <w:rFonts w:ascii="Roboto" w:hAnsi="Roboto" w:cs="Arial"/>
          <w:b/>
        </w:rPr>
      </w:pPr>
    </w:p>
    <w:p w14:paraId="78183E32" w14:textId="77777777" w:rsidR="00816FB4" w:rsidRPr="008D4EE3" w:rsidRDefault="00816FB4" w:rsidP="00816FB4">
      <w:pPr>
        <w:pBdr>
          <w:top w:val="thinThickSmallGap" w:sz="24" w:space="1" w:color="D5DCE4" w:themeColor="text2" w:themeTint="33"/>
          <w:left w:val="thinThickSmallGap" w:sz="24" w:space="4" w:color="D5DCE4" w:themeColor="text2" w:themeTint="33"/>
          <w:bottom w:val="thinThickSmallGap" w:sz="24" w:space="1" w:color="D5DCE4" w:themeColor="text2" w:themeTint="33"/>
          <w:right w:val="thinThickSmallGap" w:sz="24" w:space="4" w:color="D5DCE4" w:themeColor="text2" w:themeTint="33"/>
        </w:pBdr>
        <w:tabs>
          <w:tab w:val="left" w:pos="1407"/>
          <w:tab w:val="left" w:pos="1614"/>
        </w:tabs>
        <w:jc w:val="center"/>
        <w:rPr>
          <w:rFonts w:ascii="Roboto" w:hAnsi="Roboto" w:cs="Arial"/>
          <w:b/>
          <w:i/>
          <w:sz w:val="28"/>
          <w:szCs w:val="28"/>
        </w:rPr>
      </w:pPr>
      <w:r w:rsidRPr="008D4EE3">
        <w:rPr>
          <w:rFonts w:ascii="Roboto" w:hAnsi="Roboto" w:cs="Arial"/>
          <w:b/>
          <w:i/>
          <w:sz w:val="28"/>
          <w:szCs w:val="28"/>
          <w:u w:val="single"/>
        </w:rPr>
        <w:t xml:space="preserve">Pièces à fournir </w:t>
      </w:r>
      <w:r w:rsidRPr="008D4EE3">
        <w:rPr>
          <w:rFonts w:ascii="Roboto" w:hAnsi="Roboto" w:cs="Arial"/>
          <w:b/>
          <w:i/>
          <w:color w:val="FF0000"/>
          <w:sz w:val="28"/>
          <w:szCs w:val="28"/>
          <w:u w:val="single"/>
        </w:rPr>
        <w:t xml:space="preserve">en cas de modification </w:t>
      </w:r>
      <w:r w:rsidRPr="008D4EE3">
        <w:rPr>
          <w:rFonts w:ascii="Roboto" w:hAnsi="Roboto" w:cs="Arial"/>
          <w:b/>
          <w:i/>
          <w:sz w:val="28"/>
          <w:szCs w:val="28"/>
          <w:u w:val="single"/>
        </w:rPr>
        <w:t>depuis le dernier envoi effectué à la Caf</w:t>
      </w:r>
    </w:p>
    <w:p w14:paraId="5517038B" w14:textId="77777777" w:rsidR="00816FB4" w:rsidRPr="008D4EE3" w:rsidRDefault="00816FB4" w:rsidP="00816FB4">
      <w:pPr>
        <w:pBdr>
          <w:top w:val="thinThickSmallGap" w:sz="24" w:space="1" w:color="D5DCE4" w:themeColor="text2" w:themeTint="33"/>
          <w:left w:val="thinThickSmallGap" w:sz="24" w:space="4" w:color="D5DCE4" w:themeColor="text2" w:themeTint="33"/>
          <w:bottom w:val="thinThickSmallGap" w:sz="24" w:space="1" w:color="D5DCE4" w:themeColor="text2" w:themeTint="33"/>
          <w:right w:val="thinThickSmallGap" w:sz="24" w:space="4" w:color="D5DCE4" w:themeColor="text2" w:themeTint="33"/>
        </w:pBdr>
        <w:tabs>
          <w:tab w:val="left" w:pos="1407"/>
          <w:tab w:val="left" w:pos="1614"/>
        </w:tabs>
        <w:jc w:val="both"/>
        <w:rPr>
          <w:rFonts w:ascii="Roboto" w:hAnsi="Roboto" w:cs="Arial"/>
          <w:bCs/>
          <w:iCs/>
          <w:sz w:val="24"/>
          <w:szCs w:val="24"/>
        </w:rPr>
      </w:pPr>
    </w:p>
    <w:p w14:paraId="6EEFBD3E" w14:textId="77777777" w:rsidR="00816FB4" w:rsidRPr="008D4EE3" w:rsidRDefault="00816FB4" w:rsidP="00816FB4">
      <w:pPr>
        <w:widowControl w:val="0"/>
        <w:numPr>
          <w:ilvl w:val="0"/>
          <w:numId w:val="3"/>
        </w:numPr>
        <w:pBdr>
          <w:top w:val="thinThickSmallGap" w:sz="24" w:space="1" w:color="D5DCE4" w:themeColor="text2" w:themeTint="33"/>
          <w:left w:val="thinThickSmallGap" w:sz="24" w:space="4" w:color="D5DCE4" w:themeColor="text2" w:themeTint="33"/>
          <w:bottom w:val="thinThickSmallGap" w:sz="24" w:space="1" w:color="D5DCE4" w:themeColor="text2" w:themeTint="33"/>
          <w:right w:val="thinThickSmallGap" w:sz="24" w:space="4" w:color="D5DCE4" w:themeColor="text2" w:themeTint="33"/>
        </w:pBdr>
        <w:tabs>
          <w:tab w:val="clear" w:pos="360"/>
          <w:tab w:val="left" w:pos="927"/>
        </w:tabs>
        <w:suppressAutoHyphens/>
        <w:spacing w:after="0" w:line="240" w:lineRule="auto"/>
        <w:jc w:val="both"/>
        <w:rPr>
          <w:rFonts w:ascii="Roboto" w:hAnsi="Roboto" w:cs="Arial"/>
        </w:rPr>
      </w:pPr>
      <w:r w:rsidRPr="008D4EE3">
        <w:rPr>
          <w:rFonts w:ascii="Roboto" w:hAnsi="Roboto" w:cs="Arial"/>
          <w:b/>
        </w:rPr>
        <w:t>Récépissé de déclaration en Préfecture</w:t>
      </w:r>
      <w:r w:rsidRPr="008D4EE3">
        <w:rPr>
          <w:rFonts w:ascii="Roboto" w:hAnsi="Roboto" w:cs="Arial"/>
        </w:rPr>
        <w:t xml:space="preserve"> pour les associations  </w:t>
      </w:r>
    </w:p>
    <w:p w14:paraId="7E3BD3E1" w14:textId="77777777" w:rsidR="00816FB4" w:rsidRPr="008D4EE3" w:rsidRDefault="00816FB4" w:rsidP="00816FB4">
      <w:pPr>
        <w:pBdr>
          <w:top w:val="thinThickSmallGap" w:sz="24" w:space="1" w:color="D5DCE4" w:themeColor="text2" w:themeTint="33"/>
          <w:left w:val="thinThickSmallGap" w:sz="24" w:space="4" w:color="D5DCE4" w:themeColor="text2" w:themeTint="33"/>
          <w:bottom w:val="thinThickSmallGap" w:sz="24" w:space="1" w:color="D5DCE4" w:themeColor="text2" w:themeTint="33"/>
          <w:right w:val="thinThickSmallGap" w:sz="24" w:space="4" w:color="D5DCE4" w:themeColor="text2" w:themeTint="33"/>
        </w:pBdr>
        <w:jc w:val="both"/>
        <w:rPr>
          <w:rFonts w:ascii="Roboto" w:hAnsi="Roboto" w:cs="Arial"/>
        </w:rPr>
      </w:pPr>
    </w:p>
    <w:p w14:paraId="583C4F5B" w14:textId="77777777" w:rsidR="00816FB4" w:rsidRPr="008D4EE3" w:rsidRDefault="00816FB4" w:rsidP="00816FB4">
      <w:pPr>
        <w:widowControl w:val="0"/>
        <w:numPr>
          <w:ilvl w:val="0"/>
          <w:numId w:val="3"/>
        </w:numPr>
        <w:pBdr>
          <w:top w:val="thinThickSmallGap" w:sz="24" w:space="1" w:color="D5DCE4" w:themeColor="text2" w:themeTint="33"/>
          <w:left w:val="thinThickSmallGap" w:sz="24" w:space="4" w:color="D5DCE4" w:themeColor="text2" w:themeTint="33"/>
          <w:bottom w:val="thinThickSmallGap" w:sz="24" w:space="1" w:color="D5DCE4" w:themeColor="text2" w:themeTint="33"/>
          <w:right w:val="thinThickSmallGap" w:sz="24" w:space="4" w:color="D5DCE4" w:themeColor="text2" w:themeTint="33"/>
        </w:pBdr>
        <w:tabs>
          <w:tab w:val="clear" w:pos="360"/>
          <w:tab w:val="left" w:pos="927"/>
          <w:tab w:val="left" w:pos="1134"/>
        </w:tabs>
        <w:suppressAutoHyphens/>
        <w:spacing w:after="0" w:line="240" w:lineRule="auto"/>
        <w:jc w:val="both"/>
        <w:rPr>
          <w:rFonts w:ascii="Roboto" w:hAnsi="Roboto" w:cs="Arial"/>
        </w:rPr>
      </w:pPr>
      <w:r w:rsidRPr="008D4EE3">
        <w:rPr>
          <w:rFonts w:ascii="Roboto" w:hAnsi="Roboto" w:cs="Arial"/>
          <w:b/>
        </w:rPr>
        <w:t>Arrêté préfectoral</w:t>
      </w:r>
      <w:r w:rsidRPr="008D4EE3">
        <w:rPr>
          <w:rFonts w:ascii="Roboto" w:hAnsi="Roboto" w:cs="Arial"/>
        </w:rPr>
        <w:t xml:space="preserve"> portant création d’un </w:t>
      </w:r>
      <w:proofErr w:type="spellStart"/>
      <w:r w:rsidRPr="008D4EE3">
        <w:rPr>
          <w:rFonts w:ascii="Roboto" w:hAnsi="Roboto" w:cs="Arial"/>
        </w:rPr>
        <w:t>Sivu</w:t>
      </w:r>
      <w:proofErr w:type="spellEnd"/>
      <w:r w:rsidRPr="008D4EE3">
        <w:rPr>
          <w:rFonts w:ascii="Roboto" w:hAnsi="Roboto" w:cs="Arial"/>
        </w:rPr>
        <w:t>/</w:t>
      </w:r>
      <w:proofErr w:type="spellStart"/>
      <w:r w:rsidRPr="008D4EE3">
        <w:rPr>
          <w:rFonts w:ascii="Roboto" w:hAnsi="Roboto" w:cs="Arial"/>
        </w:rPr>
        <w:t>Sivom</w:t>
      </w:r>
      <w:proofErr w:type="spellEnd"/>
      <w:r w:rsidRPr="008D4EE3">
        <w:rPr>
          <w:rFonts w:ascii="Roboto" w:hAnsi="Roboto" w:cs="Arial"/>
        </w:rPr>
        <w:t>/EPC/Communauté de communes</w:t>
      </w:r>
    </w:p>
    <w:p w14:paraId="1CBD3033" w14:textId="77777777" w:rsidR="00816FB4" w:rsidRPr="008D4EE3" w:rsidRDefault="00816FB4" w:rsidP="00816FB4">
      <w:pPr>
        <w:pBdr>
          <w:top w:val="thinThickSmallGap" w:sz="24" w:space="1" w:color="D5DCE4" w:themeColor="text2" w:themeTint="33"/>
          <w:left w:val="thinThickSmallGap" w:sz="24" w:space="4" w:color="D5DCE4" w:themeColor="text2" w:themeTint="33"/>
          <w:bottom w:val="thinThickSmallGap" w:sz="24" w:space="1" w:color="D5DCE4" w:themeColor="text2" w:themeTint="33"/>
          <w:right w:val="thinThickSmallGap" w:sz="24" w:space="4" w:color="D5DCE4" w:themeColor="text2" w:themeTint="33"/>
        </w:pBdr>
        <w:tabs>
          <w:tab w:val="left" w:pos="927"/>
          <w:tab w:val="left" w:pos="1134"/>
        </w:tabs>
        <w:jc w:val="both"/>
        <w:rPr>
          <w:rFonts w:ascii="Roboto" w:hAnsi="Roboto" w:cs="Arial"/>
        </w:rPr>
      </w:pPr>
    </w:p>
    <w:p w14:paraId="20EEDBB6" w14:textId="77777777" w:rsidR="00816FB4" w:rsidRPr="008D4EE3" w:rsidRDefault="00816FB4" w:rsidP="00816FB4">
      <w:pPr>
        <w:widowControl w:val="0"/>
        <w:numPr>
          <w:ilvl w:val="0"/>
          <w:numId w:val="3"/>
        </w:numPr>
        <w:pBdr>
          <w:top w:val="thinThickSmallGap" w:sz="24" w:space="1" w:color="D5DCE4" w:themeColor="text2" w:themeTint="33"/>
          <w:left w:val="thinThickSmallGap" w:sz="24" w:space="4" w:color="D5DCE4" w:themeColor="text2" w:themeTint="33"/>
          <w:bottom w:val="thinThickSmallGap" w:sz="24" w:space="1" w:color="D5DCE4" w:themeColor="text2" w:themeTint="33"/>
          <w:right w:val="thinThickSmallGap" w:sz="24" w:space="4" w:color="D5DCE4" w:themeColor="text2" w:themeTint="33"/>
        </w:pBdr>
        <w:tabs>
          <w:tab w:val="clear" w:pos="360"/>
          <w:tab w:val="left" w:pos="927"/>
          <w:tab w:val="left" w:pos="1134"/>
        </w:tabs>
        <w:suppressAutoHyphens/>
        <w:spacing w:after="0" w:line="240" w:lineRule="auto"/>
        <w:jc w:val="both"/>
        <w:rPr>
          <w:rFonts w:ascii="Roboto" w:hAnsi="Roboto" w:cs="Arial"/>
          <w:b/>
          <w:bCs/>
          <w:color w:val="000000"/>
        </w:rPr>
      </w:pPr>
      <w:r w:rsidRPr="008D4EE3">
        <w:rPr>
          <w:rFonts w:ascii="Roboto" w:hAnsi="Roboto" w:cs="Arial"/>
          <w:b/>
          <w:bCs/>
          <w:color w:val="000000"/>
        </w:rPr>
        <w:t xml:space="preserve">Statuts datés et signés </w:t>
      </w:r>
      <w:r w:rsidRPr="008D4EE3">
        <w:rPr>
          <w:rFonts w:ascii="Roboto" w:hAnsi="Roboto" w:cs="Arial"/>
          <w:color w:val="000000"/>
        </w:rPr>
        <w:t>(pour les associations ou les EPCI)</w:t>
      </w:r>
    </w:p>
    <w:p w14:paraId="066F9E07" w14:textId="77777777" w:rsidR="00816FB4" w:rsidRPr="008D4EE3" w:rsidRDefault="00816FB4" w:rsidP="00816FB4">
      <w:pPr>
        <w:pBdr>
          <w:top w:val="thinThickSmallGap" w:sz="24" w:space="1" w:color="D5DCE4" w:themeColor="text2" w:themeTint="33"/>
          <w:left w:val="thinThickSmallGap" w:sz="24" w:space="4" w:color="D5DCE4" w:themeColor="text2" w:themeTint="33"/>
          <w:bottom w:val="thinThickSmallGap" w:sz="24" w:space="1" w:color="D5DCE4" w:themeColor="text2" w:themeTint="33"/>
          <w:right w:val="thinThickSmallGap" w:sz="24" w:space="4" w:color="D5DCE4" w:themeColor="text2" w:themeTint="33"/>
        </w:pBdr>
        <w:spacing w:after="0" w:line="240" w:lineRule="auto"/>
        <w:rPr>
          <w:rFonts w:ascii="Roboto" w:hAnsi="Roboto" w:cs="Arial"/>
          <w:b/>
          <w:bCs/>
          <w:color w:val="0000FF"/>
          <w:szCs w:val="26"/>
          <w:u w:val="single"/>
        </w:rPr>
      </w:pPr>
    </w:p>
    <w:p w14:paraId="030E1BE8" w14:textId="77777777" w:rsidR="00816FB4" w:rsidRPr="008D4EE3" w:rsidRDefault="00816FB4" w:rsidP="00816FB4">
      <w:pPr>
        <w:tabs>
          <w:tab w:val="left" w:pos="1134"/>
        </w:tabs>
        <w:jc w:val="both"/>
        <w:rPr>
          <w:rFonts w:ascii="Roboto" w:hAnsi="Roboto" w:cs="Arial"/>
          <w:b/>
          <w:bCs/>
          <w:color w:val="0000FF"/>
          <w:szCs w:val="26"/>
          <w:u w:val="single"/>
        </w:rPr>
      </w:pPr>
    </w:p>
    <w:p w14:paraId="4F5150F2" w14:textId="77777777" w:rsidR="00816FB4" w:rsidRPr="008D4EE3" w:rsidRDefault="00816FB4" w:rsidP="00816FB4">
      <w:pPr>
        <w:spacing w:after="0" w:line="240" w:lineRule="auto"/>
        <w:rPr>
          <w:rFonts w:ascii="Roboto" w:hAnsi="Roboto" w:cs="Arial"/>
          <w:b/>
          <w:bCs/>
          <w:color w:val="0000FF"/>
          <w:szCs w:val="26"/>
          <w:u w:val="single"/>
        </w:rPr>
      </w:pPr>
    </w:p>
    <w:p w14:paraId="7D9B408F" w14:textId="77777777" w:rsidR="00816FB4" w:rsidRPr="008D4EE3" w:rsidRDefault="00816FB4" w:rsidP="00816FB4">
      <w:pPr>
        <w:tabs>
          <w:tab w:val="left" w:pos="1134"/>
        </w:tabs>
        <w:jc w:val="center"/>
        <w:rPr>
          <w:rFonts w:ascii="Roboto" w:hAnsi="Roboto" w:cs="Arial"/>
          <w:i/>
          <w:color w:val="000000"/>
          <w:sz w:val="14"/>
          <w:szCs w:val="14"/>
        </w:rPr>
      </w:pPr>
    </w:p>
    <w:p w14:paraId="4808AD54" w14:textId="77777777" w:rsidR="00816FB4" w:rsidRPr="008D4EE3" w:rsidRDefault="00816FB4" w:rsidP="00816FB4">
      <w:pPr>
        <w:tabs>
          <w:tab w:val="left" w:pos="1134"/>
        </w:tabs>
        <w:jc w:val="center"/>
        <w:rPr>
          <w:rFonts w:ascii="Roboto" w:hAnsi="Roboto"/>
        </w:rPr>
      </w:pPr>
      <w:r w:rsidRPr="008D4EE3">
        <w:rPr>
          <w:rFonts w:ascii="Roboto" w:hAnsi="Roboto" w:cs="Arial"/>
          <w:i/>
          <w:color w:val="000000"/>
          <w:sz w:val="14"/>
          <w:szCs w:val="14"/>
        </w:rPr>
        <w:t>«</w:t>
      </w:r>
      <w:r w:rsidRPr="008D4EE3">
        <w:rPr>
          <w:rFonts w:ascii="Roboto" w:hAnsi="Roboto" w:cs="Arial"/>
          <w:color w:val="000000"/>
          <w:sz w:val="14"/>
          <w:szCs w:val="14"/>
        </w:rPr>
        <w:t xml:space="preserve"> La loi n° 78.17 du 6 janvier 1978 relative à l'informatique, aux fichiers et aux libertés garantit un droit d'accès auprès du directeur de la Caf »</w:t>
      </w:r>
    </w:p>
    <w:p w14:paraId="393B4119" w14:textId="73A819B4" w:rsidR="002B40AC" w:rsidRPr="008D4EE3" w:rsidRDefault="002B40AC" w:rsidP="00816FB4">
      <w:pPr>
        <w:pStyle w:val="NormalWeb"/>
        <w:rPr>
          <w:rFonts w:ascii="Roboto" w:hAnsi="Roboto"/>
        </w:rPr>
      </w:pPr>
    </w:p>
    <w:sectPr w:rsidR="002B40AC" w:rsidRPr="008D4EE3" w:rsidSect="00816FB4">
      <w:pgSz w:w="11906" w:h="16838"/>
      <w:pgMar w:top="720" w:right="794" w:bottom="720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344C6" w14:textId="77777777" w:rsidR="00405C2C" w:rsidRDefault="00405C2C" w:rsidP="00405C2C">
      <w:pPr>
        <w:spacing w:after="0" w:line="240" w:lineRule="auto"/>
      </w:pPr>
      <w:r>
        <w:separator/>
      </w:r>
    </w:p>
  </w:endnote>
  <w:endnote w:type="continuationSeparator" w:id="0">
    <w:p w14:paraId="21DB90C8" w14:textId="77777777" w:rsidR="00405C2C" w:rsidRDefault="00405C2C" w:rsidP="00405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dale Sans UI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18"/>
        <w:szCs w:val="18"/>
      </w:rPr>
      <w:id w:val="1211918014"/>
      <w:docPartObj>
        <w:docPartGallery w:val="Page Numbers (Bottom of Page)"/>
        <w:docPartUnique/>
      </w:docPartObj>
    </w:sdtPr>
    <w:sdtEndPr/>
    <w:sdtContent>
      <w:p w14:paraId="731B38FB" w14:textId="77777777" w:rsidR="00796A9D" w:rsidRPr="00D10CE9" w:rsidRDefault="00D10CE9">
        <w:pPr>
          <w:pStyle w:val="Pieddepage"/>
          <w:jc w:val="right"/>
          <w:rPr>
            <w:rFonts w:asciiTheme="minorHAnsi" w:hAnsiTheme="minorHAnsi" w:cstheme="minorHAnsi"/>
            <w:sz w:val="18"/>
            <w:szCs w:val="18"/>
          </w:rPr>
        </w:pPr>
        <w:r w:rsidRPr="00D10CE9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796A9D" w:rsidRPr="00D10CE9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="00796A9D" w:rsidRPr="00D10CE9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="00796A9D" w:rsidRPr="00D10CE9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796A9D" w:rsidRPr="00D10CE9">
          <w:rPr>
            <w:rFonts w:asciiTheme="minorHAnsi" w:hAnsiTheme="minorHAnsi" w:cstheme="minorHAnsi"/>
            <w:sz w:val="18"/>
            <w:szCs w:val="18"/>
          </w:rPr>
          <w:t>2</w:t>
        </w:r>
        <w:r w:rsidR="00796A9D" w:rsidRPr="00D10CE9">
          <w:rPr>
            <w:rFonts w:asciiTheme="minorHAnsi" w:hAnsiTheme="minorHAnsi" w:cstheme="minorHAnsi"/>
            <w:sz w:val="18"/>
            <w:szCs w:val="18"/>
          </w:rPr>
          <w:fldChar w:fldCharType="end"/>
        </w:r>
      </w:p>
    </w:sdtContent>
  </w:sdt>
  <w:p w14:paraId="7665DA1C" w14:textId="77777777" w:rsidR="00405C2C" w:rsidRPr="00D10CE9" w:rsidRDefault="00405C2C">
    <w:pPr>
      <w:pStyle w:val="Pieddepage"/>
      <w:rPr>
        <w:rFonts w:asciiTheme="minorHAnsi" w:hAnsiTheme="minorHAnsi" w:cstheme="minorHAnsi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87BA2" w14:textId="30D012B2" w:rsidR="00113F9A" w:rsidRPr="00113F9A" w:rsidRDefault="00113F9A">
    <w:pPr>
      <w:pStyle w:val="Pieddepage"/>
      <w:jc w:val="right"/>
      <w:rPr>
        <w:rFonts w:asciiTheme="minorHAnsi" w:hAnsiTheme="minorHAnsi" w:cstheme="minorHAnsi"/>
        <w:sz w:val="18"/>
        <w:szCs w:val="18"/>
      </w:rPr>
    </w:pPr>
    <w:r w:rsidRPr="00113F9A">
      <w:rPr>
        <w:rFonts w:asciiTheme="minorHAnsi" w:hAnsiTheme="minorHAnsi" w:cstheme="minorHAnsi"/>
        <w:sz w:val="18"/>
        <w:szCs w:val="18"/>
      </w:rPr>
      <w:t xml:space="preserve">Page </w:t>
    </w:r>
    <w:sdt>
      <w:sdtPr>
        <w:rPr>
          <w:rFonts w:asciiTheme="minorHAnsi" w:hAnsiTheme="minorHAnsi" w:cstheme="minorHAnsi"/>
          <w:sz w:val="18"/>
          <w:szCs w:val="18"/>
        </w:rPr>
        <w:id w:val="1177701488"/>
        <w:docPartObj>
          <w:docPartGallery w:val="Page Numbers (Bottom of Page)"/>
          <w:docPartUnique/>
        </w:docPartObj>
      </w:sdtPr>
      <w:sdtEndPr/>
      <w:sdtContent>
        <w:r w:rsidRPr="00113F9A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113F9A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113F9A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Pr="00113F9A">
          <w:rPr>
            <w:rFonts w:asciiTheme="minorHAnsi" w:hAnsiTheme="minorHAnsi" w:cstheme="minorHAnsi"/>
            <w:sz w:val="18"/>
            <w:szCs w:val="18"/>
          </w:rPr>
          <w:t>2</w:t>
        </w:r>
        <w:r w:rsidRPr="00113F9A">
          <w:rPr>
            <w:rFonts w:asciiTheme="minorHAnsi" w:hAnsiTheme="minorHAnsi" w:cstheme="minorHAnsi"/>
            <w:sz w:val="18"/>
            <w:szCs w:val="18"/>
          </w:rPr>
          <w:fldChar w:fldCharType="end"/>
        </w:r>
      </w:sdtContent>
    </w:sdt>
  </w:p>
  <w:p w14:paraId="1AE3CBCD" w14:textId="77777777" w:rsidR="00113F9A" w:rsidRDefault="00113F9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3606D" w14:textId="77777777" w:rsidR="00405C2C" w:rsidRDefault="00405C2C" w:rsidP="00405C2C">
      <w:pPr>
        <w:spacing w:after="0" w:line="240" w:lineRule="auto"/>
      </w:pPr>
      <w:r>
        <w:separator/>
      </w:r>
    </w:p>
  </w:footnote>
  <w:footnote w:type="continuationSeparator" w:id="0">
    <w:p w14:paraId="66D4BB83" w14:textId="77777777" w:rsidR="00405C2C" w:rsidRDefault="00405C2C" w:rsidP="00405C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  <w:sz w:val="22"/>
        <w:szCs w:val="1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  <w:color w:val="000000"/>
        <w:sz w:val="22"/>
        <w:szCs w:val="22"/>
        <w:shd w:val="clear" w:color="auto" w:fill="auto"/>
      </w:rPr>
    </w:lvl>
  </w:abstractNum>
  <w:abstractNum w:abstractNumId="2" w15:restartNumberingAfterBreak="0">
    <w:nsid w:val="00000004"/>
    <w:multiLevelType w:val="singleLevel"/>
    <w:tmpl w:val="0000000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Wingdings"/>
      </w:rPr>
    </w:lvl>
  </w:abstractNum>
  <w:abstractNum w:abstractNumId="3" w15:restartNumberingAfterBreak="0">
    <w:nsid w:val="3DC15F3F"/>
    <w:multiLevelType w:val="hybridMultilevel"/>
    <w:tmpl w:val="8BACE2D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C87C03"/>
    <w:multiLevelType w:val="hybridMultilevel"/>
    <w:tmpl w:val="798A29FA"/>
    <w:lvl w:ilvl="0" w:tplc="481833B2">
      <w:start w:val="1"/>
      <w:numFmt w:val="decimal"/>
      <w:lvlText w:val="(%1)"/>
      <w:lvlJc w:val="left"/>
      <w:pPr>
        <w:ind w:left="-6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654" w:hanging="360"/>
      </w:pPr>
    </w:lvl>
    <w:lvl w:ilvl="2" w:tplc="040C001B" w:tentative="1">
      <w:start w:val="1"/>
      <w:numFmt w:val="lowerRoman"/>
      <w:lvlText w:val="%3."/>
      <w:lvlJc w:val="right"/>
      <w:pPr>
        <w:ind w:left="1374" w:hanging="180"/>
      </w:pPr>
    </w:lvl>
    <w:lvl w:ilvl="3" w:tplc="040C000F" w:tentative="1">
      <w:start w:val="1"/>
      <w:numFmt w:val="decimal"/>
      <w:lvlText w:val="%4."/>
      <w:lvlJc w:val="left"/>
      <w:pPr>
        <w:ind w:left="2094" w:hanging="360"/>
      </w:pPr>
    </w:lvl>
    <w:lvl w:ilvl="4" w:tplc="040C0019" w:tentative="1">
      <w:start w:val="1"/>
      <w:numFmt w:val="lowerLetter"/>
      <w:lvlText w:val="%5."/>
      <w:lvlJc w:val="left"/>
      <w:pPr>
        <w:ind w:left="2814" w:hanging="360"/>
      </w:pPr>
    </w:lvl>
    <w:lvl w:ilvl="5" w:tplc="040C001B" w:tentative="1">
      <w:start w:val="1"/>
      <w:numFmt w:val="lowerRoman"/>
      <w:lvlText w:val="%6."/>
      <w:lvlJc w:val="right"/>
      <w:pPr>
        <w:ind w:left="3534" w:hanging="180"/>
      </w:pPr>
    </w:lvl>
    <w:lvl w:ilvl="6" w:tplc="040C000F" w:tentative="1">
      <w:start w:val="1"/>
      <w:numFmt w:val="decimal"/>
      <w:lvlText w:val="%7."/>
      <w:lvlJc w:val="left"/>
      <w:pPr>
        <w:ind w:left="4254" w:hanging="360"/>
      </w:pPr>
    </w:lvl>
    <w:lvl w:ilvl="7" w:tplc="040C0019" w:tentative="1">
      <w:start w:val="1"/>
      <w:numFmt w:val="lowerLetter"/>
      <w:lvlText w:val="%8."/>
      <w:lvlJc w:val="left"/>
      <w:pPr>
        <w:ind w:left="4974" w:hanging="360"/>
      </w:pPr>
    </w:lvl>
    <w:lvl w:ilvl="8" w:tplc="040C001B" w:tentative="1">
      <w:start w:val="1"/>
      <w:numFmt w:val="lowerRoman"/>
      <w:lvlText w:val="%9."/>
      <w:lvlJc w:val="right"/>
      <w:pPr>
        <w:ind w:left="5694" w:hanging="180"/>
      </w:pPr>
    </w:lvl>
  </w:abstractNum>
  <w:num w:numId="1" w16cid:durableId="1009990221">
    <w:abstractNumId w:val="3"/>
  </w:num>
  <w:num w:numId="2" w16cid:durableId="629895987">
    <w:abstractNumId w:val="0"/>
  </w:num>
  <w:num w:numId="3" w16cid:durableId="1555893407">
    <w:abstractNumId w:val="1"/>
  </w:num>
  <w:num w:numId="4" w16cid:durableId="1061904395">
    <w:abstractNumId w:val="2"/>
  </w:num>
  <w:num w:numId="5" w16cid:durableId="1522471184">
    <w:abstractNumId w:val="4"/>
  </w:num>
  <w:num w:numId="6" w16cid:durableId="865679547">
    <w:abstractNumId w:val="0"/>
  </w:num>
  <w:num w:numId="7" w16cid:durableId="772670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ocumentProtection w:formatting="1" w:enforcement="0"/>
  <w:defaultTabStop w:val="708"/>
  <w:hyphenationZone w:val="425"/>
  <w:characterSpacingControl w:val="doNotCompress"/>
  <w:hdrShapeDefaults>
    <o:shapedefaults v:ext="edit" spidmax="1228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081"/>
    <w:rsid w:val="0000131C"/>
    <w:rsid w:val="00021081"/>
    <w:rsid w:val="0004482A"/>
    <w:rsid w:val="000657B0"/>
    <w:rsid w:val="00073D1A"/>
    <w:rsid w:val="00082F71"/>
    <w:rsid w:val="00085B87"/>
    <w:rsid w:val="000970E7"/>
    <w:rsid w:val="000B2228"/>
    <w:rsid w:val="000B2284"/>
    <w:rsid w:val="000B6185"/>
    <w:rsid w:val="000C2E5E"/>
    <w:rsid w:val="000E2A95"/>
    <w:rsid w:val="000E3ABF"/>
    <w:rsid w:val="00112493"/>
    <w:rsid w:val="001125B2"/>
    <w:rsid w:val="00113F9A"/>
    <w:rsid w:val="00116BBA"/>
    <w:rsid w:val="001233B9"/>
    <w:rsid w:val="00142431"/>
    <w:rsid w:val="00142AC0"/>
    <w:rsid w:val="00152815"/>
    <w:rsid w:val="00156D3E"/>
    <w:rsid w:val="00164245"/>
    <w:rsid w:val="00165DAB"/>
    <w:rsid w:val="001707B5"/>
    <w:rsid w:val="0018432C"/>
    <w:rsid w:val="00197A9A"/>
    <w:rsid w:val="001A5B03"/>
    <w:rsid w:val="001B0650"/>
    <w:rsid w:val="001B0D62"/>
    <w:rsid w:val="001B3F56"/>
    <w:rsid w:val="001B6319"/>
    <w:rsid w:val="001C612F"/>
    <w:rsid w:val="001D6D1C"/>
    <w:rsid w:val="001E6A13"/>
    <w:rsid w:val="00200CB9"/>
    <w:rsid w:val="002114C4"/>
    <w:rsid w:val="0025335F"/>
    <w:rsid w:val="00253E1E"/>
    <w:rsid w:val="00274C45"/>
    <w:rsid w:val="0027622B"/>
    <w:rsid w:val="0028155B"/>
    <w:rsid w:val="00291D9E"/>
    <w:rsid w:val="002A13BE"/>
    <w:rsid w:val="002A386D"/>
    <w:rsid w:val="002B40AC"/>
    <w:rsid w:val="002C539D"/>
    <w:rsid w:val="002D15D7"/>
    <w:rsid w:val="002E3FFB"/>
    <w:rsid w:val="002F4AC9"/>
    <w:rsid w:val="0031716D"/>
    <w:rsid w:val="0033360E"/>
    <w:rsid w:val="003448EB"/>
    <w:rsid w:val="0035070A"/>
    <w:rsid w:val="003640C9"/>
    <w:rsid w:val="003E102E"/>
    <w:rsid w:val="003E4F7E"/>
    <w:rsid w:val="003F21B3"/>
    <w:rsid w:val="004055AA"/>
    <w:rsid w:val="00405C2C"/>
    <w:rsid w:val="004166A6"/>
    <w:rsid w:val="00423BC5"/>
    <w:rsid w:val="00431B54"/>
    <w:rsid w:val="00436215"/>
    <w:rsid w:val="004560D5"/>
    <w:rsid w:val="004604E5"/>
    <w:rsid w:val="0046459F"/>
    <w:rsid w:val="0049158A"/>
    <w:rsid w:val="004966D6"/>
    <w:rsid w:val="004A0FB5"/>
    <w:rsid w:val="004B04C2"/>
    <w:rsid w:val="004B7EA9"/>
    <w:rsid w:val="004C010F"/>
    <w:rsid w:val="004C0111"/>
    <w:rsid w:val="004C2EF4"/>
    <w:rsid w:val="004C7DA5"/>
    <w:rsid w:val="004D5DFD"/>
    <w:rsid w:val="004D69DE"/>
    <w:rsid w:val="004E14FC"/>
    <w:rsid w:val="004F44DA"/>
    <w:rsid w:val="00502AA4"/>
    <w:rsid w:val="00523DC5"/>
    <w:rsid w:val="00534067"/>
    <w:rsid w:val="00575F00"/>
    <w:rsid w:val="005768E1"/>
    <w:rsid w:val="00580C80"/>
    <w:rsid w:val="00593FA6"/>
    <w:rsid w:val="00594461"/>
    <w:rsid w:val="00594BC4"/>
    <w:rsid w:val="005A3CE5"/>
    <w:rsid w:val="005A70A7"/>
    <w:rsid w:val="005C5374"/>
    <w:rsid w:val="00610BCD"/>
    <w:rsid w:val="0062619D"/>
    <w:rsid w:val="00630985"/>
    <w:rsid w:val="00676E93"/>
    <w:rsid w:val="006879DC"/>
    <w:rsid w:val="00693C10"/>
    <w:rsid w:val="006A4761"/>
    <w:rsid w:val="006B24E0"/>
    <w:rsid w:val="006D1408"/>
    <w:rsid w:val="00715EE1"/>
    <w:rsid w:val="0071695A"/>
    <w:rsid w:val="00721F18"/>
    <w:rsid w:val="0072415C"/>
    <w:rsid w:val="00741F5C"/>
    <w:rsid w:val="00744D3E"/>
    <w:rsid w:val="00775D5A"/>
    <w:rsid w:val="0078228E"/>
    <w:rsid w:val="00796A9D"/>
    <w:rsid w:val="007B1212"/>
    <w:rsid w:val="007B78A5"/>
    <w:rsid w:val="007E3C4F"/>
    <w:rsid w:val="007F05BB"/>
    <w:rsid w:val="0080521B"/>
    <w:rsid w:val="00816FB4"/>
    <w:rsid w:val="00826721"/>
    <w:rsid w:val="00854B46"/>
    <w:rsid w:val="008924CE"/>
    <w:rsid w:val="00897EC9"/>
    <w:rsid w:val="008A1A26"/>
    <w:rsid w:val="008B0325"/>
    <w:rsid w:val="008B2B25"/>
    <w:rsid w:val="008C37E8"/>
    <w:rsid w:val="008D4EE3"/>
    <w:rsid w:val="008E549A"/>
    <w:rsid w:val="008E7237"/>
    <w:rsid w:val="008F6DB7"/>
    <w:rsid w:val="009179DA"/>
    <w:rsid w:val="0093529E"/>
    <w:rsid w:val="009368AF"/>
    <w:rsid w:val="00967D39"/>
    <w:rsid w:val="0098402E"/>
    <w:rsid w:val="00984258"/>
    <w:rsid w:val="009B1A71"/>
    <w:rsid w:val="009E6DDF"/>
    <w:rsid w:val="009E768F"/>
    <w:rsid w:val="00A0143A"/>
    <w:rsid w:val="00A107FE"/>
    <w:rsid w:val="00A172EC"/>
    <w:rsid w:val="00A20B50"/>
    <w:rsid w:val="00A4425B"/>
    <w:rsid w:val="00A556C8"/>
    <w:rsid w:val="00A60877"/>
    <w:rsid w:val="00A655AE"/>
    <w:rsid w:val="00A82CE2"/>
    <w:rsid w:val="00A94672"/>
    <w:rsid w:val="00A97031"/>
    <w:rsid w:val="00AD532E"/>
    <w:rsid w:val="00B13B6B"/>
    <w:rsid w:val="00B1553E"/>
    <w:rsid w:val="00B15B2E"/>
    <w:rsid w:val="00B366C6"/>
    <w:rsid w:val="00B6310B"/>
    <w:rsid w:val="00B702BC"/>
    <w:rsid w:val="00B7176C"/>
    <w:rsid w:val="00B936CC"/>
    <w:rsid w:val="00B94C1B"/>
    <w:rsid w:val="00B965EF"/>
    <w:rsid w:val="00BA62DB"/>
    <w:rsid w:val="00BA6F74"/>
    <w:rsid w:val="00BC26FD"/>
    <w:rsid w:val="00BC5B05"/>
    <w:rsid w:val="00BE5DB1"/>
    <w:rsid w:val="00BF2970"/>
    <w:rsid w:val="00BF2F99"/>
    <w:rsid w:val="00C07BC4"/>
    <w:rsid w:val="00C1431E"/>
    <w:rsid w:val="00C24C38"/>
    <w:rsid w:val="00C35F5E"/>
    <w:rsid w:val="00C71A03"/>
    <w:rsid w:val="00C74A12"/>
    <w:rsid w:val="00C8279E"/>
    <w:rsid w:val="00C86F51"/>
    <w:rsid w:val="00CA24B2"/>
    <w:rsid w:val="00CB2CD6"/>
    <w:rsid w:val="00CC4BF7"/>
    <w:rsid w:val="00D10CE9"/>
    <w:rsid w:val="00D14D9F"/>
    <w:rsid w:val="00D25888"/>
    <w:rsid w:val="00D27880"/>
    <w:rsid w:val="00D31D62"/>
    <w:rsid w:val="00D36524"/>
    <w:rsid w:val="00D40EDA"/>
    <w:rsid w:val="00D43486"/>
    <w:rsid w:val="00D720A5"/>
    <w:rsid w:val="00D876C4"/>
    <w:rsid w:val="00DD763E"/>
    <w:rsid w:val="00DD7F55"/>
    <w:rsid w:val="00DF64C0"/>
    <w:rsid w:val="00E16623"/>
    <w:rsid w:val="00E311A0"/>
    <w:rsid w:val="00E328CA"/>
    <w:rsid w:val="00E53E31"/>
    <w:rsid w:val="00E62635"/>
    <w:rsid w:val="00E66F48"/>
    <w:rsid w:val="00EA410F"/>
    <w:rsid w:val="00EA460F"/>
    <w:rsid w:val="00EB00B2"/>
    <w:rsid w:val="00EB43DD"/>
    <w:rsid w:val="00EC14B5"/>
    <w:rsid w:val="00EE41E7"/>
    <w:rsid w:val="00F16281"/>
    <w:rsid w:val="00F3565D"/>
    <w:rsid w:val="00F73CB0"/>
    <w:rsid w:val="00F80AE5"/>
    <w:rsid w:val="00F82A17"/>
    <w:rsid w:val="00F95A7D"/>
    <w:rsid w:val="00F963DE"/>
    <w:rsid w:val="00FD391C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1"/>
    <o:shapelayout v:ext="edit">
      <o:idmap v:ext="edit" data="1"/>
    </o:shapelayout>
  </w:shapeDefaults>
  <w:decimalSymbol w:val=","/>
  <w:listSeparator w:val=";"/>
  <w14:docId w14:val="412030EA"/>
  <w15:chartTrackingRefBased/>
  <w15:docId w15:val="{1D76290D-37E4-49DE-9A0C-DA1669E01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021081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zh-CN"/>
    </w:rPr>
  </w:style>
  <w:style w:type="character" w:customStyle="1" w:styleId="CorpsdetexteCar">
    <w:name w:val="Corps de texte Car"/>
    <w:basedOn w:val="Policepardfaut"/>
    <w:link w:val="Corpsdetexte"/>
    <w:rsid w:val="00021081"/>
    <w:rPr>
      <w:rFonts w:ascii="Times New Roman" w:eastAsia="Andale Sans UI" w:hAnsi="Times New Roman" w:cs="Times New Roman"/>
      <w:kern w:val="1"/>
      <w:sz w:val="24"/>
      <w:szCs w:val="24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14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1408"/>
    <w:rPr>
      <w:rFonts w:ascii="Segoe UI" w:hAnsi="Segoe UI" w:cs="Segoe UI"/>
      <w:sz w:val="18"/>
      <w:szCs w:val="18"/>
    </w:rPr>
  </w:style>
  <w:style w:type="paragraph" w:customStyle="1" w:styleId="Contenudetableau">
    <w:name w:val="Contenu de tableau"/>
    <w:basedOn w:val="Normal"/>
    <w:rsid w:val="006D1408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zh-CN"/>
    </w:rPr>
  </w:style>
  <w:style w:type="paragraph" w:styleId="Paragraphedeliste">
    <w:name w:val="List Paragraph"/>
    <w:basedOn w:val="Normal"/>
    <w:uiPriority w:val="34"/>
    <w:qFormat/>
    <w:rsid w:val="008F6DB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Grilledutableau">
    <w:name w:val="Table Grid"/>
    <w:basedOn w:val="TableauNormal"/>
    <w:uiPriority w:val="59"/>
    <w:rsid w:val="00C07BC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rsid w:val="001B6319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zh-CN"/>
    </w:rPr>
  </w:style>
  <w:style w:type="character" w:customStyle="1" w:styleId="PieddepageCar">
    <w:name w:val="Pied de page Car"/>
    <w:basedOn w:val="Policepardfaut"/>
    <w:link w:val="Pieddepage"/>
    <w:uiPriority w:val="99"/>
    <w:rsid w:val="001B6319"/>
    <w:rPr>
      <w:rFonts w:ascii="Times New Roman" w:eastAsia="Andale Sans UI" w:hAnsi="Times New Roman" w:cs="Times New Roman"/>
      <w:kern w:val="1"/>
      <w:sz w:val="24"/>
      <w:szCs w:val="24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405C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05C2C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C4BF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C4BF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C4BF7"/>
    <w:rPr>
      <w:vertAlign w:val="superscript"/>
    </w:rPr>
  </w:style>
  <w:style w:type="paragraph" w:customStyle="1" w:styleId="western">
    <w:name w:val="western"/>
    <w:basedOn w:val="Normal"/>
    <w:rsid w:val="000657B0"/>
    <w:pPr>
      <w:spacing w:before="100" w:beforeAutospacing="1" w:after="0" w:line="240" w:lineRule="auto"/>
      <w:jc w:val="both"/>
    </w:pPr>
    <w:rPr>
      <w:rFonts w:ascii="Arial" w:eastAsiaTheme="minorHAnsi" w:hAnsi="Arial" w:cs="Arial"/>
      <w:color w:val="000000"/>
      <w:sz w:val="28"/>
      <w:szCs w:val="28"/>
      <w:lang w:eastAsia="fr-FR"/>
    </w:rPr>
  </w:style>
  <w:style w:type="paragraph" w:styleId="NormalWeb">
    <w:name w:val="Normal (Web)"/>
    <w:basedOn w:val="Normal"/>
    <w:uiPriority w:val="99"/>
    <w:unhideWhenUsed/>
    <w:rsid w:val="00113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1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D6D685-E1C2-4E0D-9D41-44704D1CB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5</Pages>
  <Words>1108</Words>
  <Characters>6096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Cecile FRADETAL 451</dc:creator>
  <cp:keywords/>
  <dc:description/>
  <cp:lastModifiedBy>Sandy MALARD 451</cp:lastModifiedBy>
  <cp:revision>15</cp:revision>
  <cp:lastPrinted>2022-12-05T13:23:00Z</cp:lastPrinted>
  <dcterms:created xsi:type="dcterms:W3CDTF">2024-06-19T09:18:00Z</dcterms:created>
  <dcterms:modified xsi:type="dcterms:W3CDTF">2024-12-10T08:23:00Z</dcterms:modified>
</cp:coreProperties>
</file>